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9733" w14:textId="16F38B23" w:rsidR="00E431F1" w:rsidRDefault="00E431F1" w:rsidP="00E431F1">
      <w:pPr>
        <w:tabs>
          <w:tab w:val="left" w:pos="709"/>
        </w:tabs>
        <w:suppressAutoHyphens/>
        <w:spacing w:after="0" w:line="240" w:lineRule="auto"/>
        <w:ind w:left="-567" w:right="7371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3740AA0" wp14:editId="161DF959">
            <wp:simplePos x="0" y="0"/>
            <wp:positionH relativeFrom="margin">
              <wp:posOffset>821690</wp:posOffset>
            </wp:positionH>
            <wp:positionV relativeFrom="paragraph">
              <wp:posOffset>0</wp:posOffset>
            </wp:positionV>
            <wp:extent cx="4302760" cy="1910080"/>
            <wp:effectExtent l="0" t="0" r="2540" b="0"/>
            <wp:wrapSquare wrapText="largest"/>
            <wp:docPr id="17082319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760" cy="1910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60288" behindDoc="1" locked="0" layoutInCell="1" allowOverlap="1" wp14:anchorId="65C8578B" wp14:editId="4234DE72">
            <wp:simplePos x="0" y="0"/>
            <wp:positionH relativeFrom="column">
              <wp:posOffset>-181610</wp:posOffset>
            </wp:positionH>
            <wp:positionV relativeFrom="paragraph">
              <wp:posOffset>-326390</wp:posOffset>
            </wp:positionV>
            <wp:extent cx="5940425" cy="208915"/>
            <wp:effectExtent l="0" t="0" r="3175" b="635"/>
            <wp:wrapNone/>
            <wp:docPr id="1297473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E4F1B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3FBD6E8A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614672A9" w14:textId="5C6D2DFA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114935" distR="114935" simplePos="0" relativeHeight="251661312" behindDoc="1" locked="0" layoutInCell="1" allowOverlap="1" wp14:anchorId="51D34AE8" wp14:editId="7FCC51DB">
            <wp:simplePos x="0" y="0"/>
            <wp:positionH relativeFrom="column">
              <wp:posOffset>-60325</wp:posOffset>
            </wp:positionH>
            <wp:positionV relativeFrom="paragraph">
              <wp:posOffset>1428750</wp:posOffset>
            </wp:positionV>
            <wp:extent cx="5940425" cy="302260"/>
            <wp:effectExtent l="0" t="0" r="3175" b="2540"/>
            <wp:wrapNone/>
            <wp:docPr id="1891943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995A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2DF4D30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BA0E74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6D57B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F03FEF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9D18A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BBC9DC" w14:textId="226A9316" w:rsidR="00E431F1" w:rsidRDefault="00D93595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«</w:t>
      </w:r>
      <w:r w:rsidR="00E431F1"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ИНФОРМАЦИОННЫЙ ВЕСТНИК МИТЯКИНСКОГО СЕЛЬСКОГО ПОСЕЛЕНИЯ»</w:t>
      </w:r>
    </w:p>
    <w:p w14:paraId="2D3BE9F2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</w:p>
    <w:p w14:paraId="6E8AA767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</w:pPr>
    </w:p>
    <w:p w14:paraId="584506FD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Официальное средство массовой информации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 «Информационный вестник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поселения» издается на основании Решения Собрания депутатов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 от 04.11.2013г. № 26. Документы, публикуемые в «Информационном вестнике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поселения» соответствуют оригиналам и имеют юридическую силу.</w:t>
      </w:r>
    </w:p>
    <w:p w14:paraId="6B29F964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</w:p>
    <w:p w14:paraId="4451573B" w14:textId="77A3E276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№ </w:t>
      </w:r>
      <w:r w:rsidR="00A43C83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6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8C4D78" w14:textId="37CCF3AD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«</w:t>
      </w:r>
      <w:r w:rsidR="00A43C83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16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»</w:t>
      </w:r>
      <w:r w:rsidR="008B068E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</w:t>
      </w:r>
      <w:r w:rsidR="00A43C83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июля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2026 года</w:t>
      </w: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939"/>
      </w:tblGrid>
      <w:tr w:rsidR="00E431F1" w14:paraId="39ECBC3C" w14:textId="77777777" w:rsidTr="00E431F1">
        <w:trPr>
          <w:trHeight w:val="116"/>
        </w:trPr>
        <w:tc>
          <w:tcPr>
            <w:tcW w:w="99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84E908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9FE2BF4" w14:textId="128C6CCB" w:rsidR="00E431F1" w:rsidRDefault="00E431F1" w:rsidP="00E431F1">
      <w:pPr>
        <w:tabs>
          <w:tab w:val="left" w:pos="3375"/>
        </w:tabs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Учредитель и редакция                                                                Редактор                    Адрес редакции и издателя                                                                                          Цена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Бесплатно         </w:t>
      </w: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Тираж    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10 экз.</w:t>
      </w:r>
    </w:p>
    <w:p w14:paraId="36E90788" w14:textId="3DFC4915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Собрание депутатов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сельского                              Куприенко               Ростовская область Тарасовский район                                                                        </w:t>
      </w:r>
    </w:p>
    <w:p w14:paraId="24D2C8B8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поселения Тарасовского района                                                     Анна                          ст.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Митякинская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ул. Ленина, 5</w:t>
      </w:r>
    </w:p>
    <w:p w14:paraId="456B0C4A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Ростовской области                                                                      Васильевна                   Администрация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Митякинского</w:t>
      </w:r>
      <w:proofErr w:type="spellEnd"/>
    </w:p>
    <w:p w14:paraId="36C35DBB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Администрация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сельского                                                                           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сельского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поселения</w:t>
      </w:r>
    </w:p>
    <w:p w14:paraId="7FEFA985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поселения Тарасовского района</w:t>
      </w:r>
    </w:p>
    <w:p w14:paraId="2847444F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Ростовской области.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Выходит</w:t>
      </w:r>
      <w:proofErr w:type="gram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не реже 1 раза в квартал</w:t>
      </w:r>
    </w:p>
    <w:tbl>
      <w:tblPr>
        <w:tblW w:w="9673" w:type="dxa"/>
        <w:tblLayout w:type="fixed"/>
        <w:tblLook w:val="04A0" w:firstRow="1" w:lastRow="0" w:firstColumn="1" w:lastColumn="0" w:noHBand="0" w:noVBand="1"/>
      </w:tblPr>
      <w:tblGrid>
        <w:gridCol w:w="9673"/>
      </w:tblGrid>
      <w:tr w:rsidR="00E431F1" w14:paraId="15E3597F" w14:textId="77777777" w:rsidTr="00E431F1">
        <w:trPr>
          <w:trHeight w:val="108"/>
        </w:trPr>
        <w:tc>
          <w:tcPr>
            <w:tcW w:w="96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14613E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DED2C09" w14:textId="1AAB1B98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выпуск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№</w:t>
      </w:r>
      <w:r w:rsidR="00A43C83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6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от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</w:t>
      </w:r>
      <w:r w:rsidR="00A43C83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16.07.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2026 г.</w:t>
      </w:r>
    </w:p>
    <w:p w14:paraId="1EBF3960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  <w:t>С Е Г О Д Н Я   В   Н О М Е Р Е:</w:t>
      </w:r>
    </w:p>
    <w:p w14:paraId="2908E521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i/>
          <w:sz w:val="18"/>
          <w:szCs w:val="18"/>
          <w:u w:val="single"/>
          <w:vertAlign w:val="superscript"/>
          <w:lang w:eastAsia="ar-SA"/>
        </w:rPr>
      </w:pPr>
    </w:p>
    <w:tbl>
      <w:tblPr>
        <w:tblW w:w="9771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6"/>
        <w:gridCol w:w="1275"/>
      </w:tblGrid>
      <w:tr w:rsidR="00757921" w14:paraId="43F14A1C" w14:textId="71C97DAF" w:rsidTr="00757921">
        <w:trPr>
          <w:trHeight w:val="677"/>
        </w:trPr>
        <w:tc>
          <w:tcPr>
            <w:tcW w:w="8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BD7AB27" w14:textId="22057BD4" w:rsidR="00335703" w:rsidRPr="00335703" w:rsidRDefault="00335703" w:rsidP="0033570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</w:pPr>
            <w:r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Постановление № 139 от 16.07.2026 г. «</w:t>
            </w:r>
            <w:r w:rsidRPr="00335703"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 xml:space="preserve"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61:37:0600019:1278(Единое землепользование), выраженных в гектарах или </w:t>
            </w:r>
            <w:proofErr w:type="spellStart"/>
            <w:r w:rsidRPr="00335703"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балло</w:t>
            </w:r>
            <w:proofErr w:type="spellEnd"/>
            <w:r w:rsidRPr="00335703"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-гектарах в виде простой правильной дроби</w:t>
            </w:r>
            <w:r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»</w:t>
            </w:r>
          </w:p>
          <w:p w14:paraId="554AE0E1" w14:textId="238B8E1D" w:rsidR="00757921" w:rsidRDefault="00757921" w:rsidP="0075792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A1F2ED" w14:textId="26987CD7" w:rsidR="00757921" w:rsidRDefault="00757921">
            <w:pPr>
              <w:tabs>
                <w:tab w:val="left" w:pos="1320"/>
              </w:tabs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ст.2</w:t>
            </w:r>
            <w:r w:rsidR="0033570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-3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</w:r>
          </w:p>
        </w:tc>
      </w:tr>
      <w:tr w:rsidR="00335703" w14:paraId="6FF569E3" w14:textId="77777777" w:rsidTr="00757921">
        <w:trPr>
          <w:trHeight w:val="677"/>
        </w:trPr>
        <w:tc>
          <w:tcPr>
            <w:tcW w:w="8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5E25C4" w14:textId="784034B7" w:rsidR="00335703" w:rsidRPr="00335703" w:rsidRDefault="00335703" w:rsidP="0033570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</w:pPr>
            <w:r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Постановление № 140 от 16.07.2026 г. «</w:t>
            </w:r>
            <w:r w:rsidRPr="00335703"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 xml:space="preserve"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61:37:0600019:1266(Единое землепользование), выраженных в гектарах или </w:t>
            </w:r>
            <w:proofErr w:type="spellStart"/>
            <w:r w:rsidRPr="00335703"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балло</w:t>
            </w:r>
            <w:proofErr w:type="spellEnd"/>
            <w:r w:rsidRPr="00335703"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-гектарах в виде простой правильной дроби</w:t>
            </w:r>
            <w:r>
              <w:rPr>
                <w:rFonts w:ascii="Times New Roman" w:eastAsia="Lucida Sans Unicode" w:hAnsi="Times New Roman" w:cs="Times New Roman"/>
                <w:bCs/>
                <w:kern w:val="1"/>
                <w:sz w:val="18"/>
                <w:szCs w:val="18"/>
              </w:rPr>
              <w:t>»</w:t>
            </w:r>
          </w:p>
          <w:p w14:paraId="222FDB9E" w14:textId="77777777" w:rsidR="00335703" w:rsidRDefault="00335703" w:rsidP="0075792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8F6EB" w14:textId="18C66B6B" w:rsidR="00335703" w:rsidRDefault="00335703">
            <w:pPr>
              <w:tabs>
                <w:tab w:val="left" w:pos="1320"/>
              </w:tabs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ст.4-9</w:t>
            </w:r>
          </w:p>
        </w:tc>
      </w:tr>
    </w:tbl>
    <w:p w14:paraId="152CC538" w14:textId="77777777" w:rsidR="003005B5" w:rsidRDefault="003005B5" w:rsidP="00D01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005B5" w:rsidSect="008B06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A27A49B" w14:textId="77777777" w:rsidR="006B6F71" w:rsidRPr="006B6F71" w:rsidRDefault="006B6F71" w:rsidP="006B6F7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Lucida Sans Unicode" w:hAnsi="Times New Roman" w:cs="Times New Roman"/>
          <w:kern w:val="1"/>
          <w:sz w:val="20"/>
          <w:szCs w:val="20"/>
        </w:rPr>
        <w:lastRenderedPageBreak/>
        <w:t>РОССИЙСКАЯ ФЕДЕРАЦИЯ</w:t>
      </w:r>
    </w:p>
    <w:p w14:paraId="7DE281B5" w14:textId="77777777" w:rsidR="006B6F71" w:rsidRPr="006B6F71" w:rsidRDefault="006B6F71" w:rsidP="006B6F7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Lucida Sans Unicode" w:hAnsi="Times New Roman" w:cs="Times New Roman"/>
          <w:kern w:val="1"/>
          <w:sz w:val="20"/>
          <w:szCs w:val="20"/>
        </w:rPr>
        <w:t>РОСТОВСКАЯ ОБЛАСТЬ</w:t>
      </w:r>
    </w:p>
    <w:p w14:paraId="7596EDD1" w14:textId="77777777" w:rsidR="006B6F71" w:rsidRPr="006B6F71" w:rsidRDefault="006B6F71" w:rsidP="006B6F7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Lucida Sans Unicode" w:hAnsi="Times New Roman" w:cs="Times New Roman"/>
          <w:kern w:val="1"/>
          <w:sz w:val="20"/>
          <w:szCs w:val="20"/>
        </w:rPr>
        <w:t>ТАРАСОВСКИЙ РАЙОН</w:t>
      </w:r>
    </w:p>
    <w:p w14:paraId="3A2E6EE0" w14:textId="77777777" w:rsidR="006B6F71" w:rsidRPr="006B6F71" w:rsidRDefault="006B6F71" w:rsidP="006B6F7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Lucida Sans Unicode" w:hAnsi="Times New Roman" w:cs="Times New Roman"/>
          <w:kern w:val="1"/>
          <w:sz w:val="20"/>
          <w:szCs w:val="20"/>
        </w:rPr>
        <w:t>МУНИЦИПАЛЬНОЕ ОБРАЗОВАНИЕ</w:t>
      </w:r>
    </w:p>
    <w:p w14:paraId="22605C45" w14:textId="77777777" w:rsidR="006B6F71" w:rsidRPr="006B6F71" w:rsidRDefault="006B6F71" w:rsidP="006B6F7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Lucida Sans Unicode" w:hAnsi="Times New Roman" w:cs="Times New Roman"/>
          <w:kern w:val="1"/>
          <w:sz w:val="20"/>
          <w:szCs w:val="20"/>
        </w:rPr>
        <w:t>«МИТЯКИНСОЕ СЕЛЬСКОЕ ПОСЕЛЕНИЕ»</w:t>
      </w:r>
    </w:p>
    <w:p w14:paraId="65C09530" w14:textId="77777777" w:rsidR="006B6F71" w:rsidRPr="006B6F71" w:rsidRDefault="006B6F71" w:rsidP="006B6F71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</w:pP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АДМИНИСТРАЦИЯ 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>МИТЯКИНСКОГО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 СЕЛЬСКОГО ПОСЕЛЕНИЯ</w:t>
      </w:r>
    </w:p>
    <w:p w14:paraId="28282F47" w14:textId="77777777" w:rsidR="006B6F71" w:rsidRPr="006B6F71" w:rsidRDefault="006B6F71" w:rsidP="006B6F71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</w:pPr>
      <w:bookmarkStart w:id="0" w:name="bookmark9"/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>ПОСТАНОВЛЕНИЕ</w:t>
      </w:r>
      <w:bookmarkEnd w:id="0"/>
    </w:p>
    <w:p w14:paraId="28AA6C4B" w14:textId="77777777" w:rsidR="006B6F71" w:rsidRPr="006B6F71" w:rsidRDefault="006B6F71" w:rsidP="006B6F71">
      <w:pPr>
        <w:shd w:val="clear" w:color="auto" w:fill="FFFFFF"/>
        <w:spacing w:after="26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</w:pP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>о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>т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>16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>.07.2026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 г. 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             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  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                    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 №</w:t>
      </w:r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139                               ст. </w:t>
      </w:r>
      <w:proofErr w:type="spellStart"/>
      <w:r w:rsidRPr="006B6F7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>Митякинская</w:t>
      </w:r>
      <w:proofErr w:type="spellEnd"/>
    </w:p>
    <w:p w14:paraId="2D09473F" w14:textId="77777777" w:rsidR="006B6F71" w:rsidRPr="006B6F71" w:rsidRDefault="006B6F71" w:rsidP="006B6F7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0"/>
          <w:szCs w:val="20"/>
        </w:rPr>
      </w:pPr>
      <w:r w:rsidRPr="006B6F71">
        <w:rPr>
          <w:rFonts w:ascii="Times New Roman" w:eastAsia="Lucida Sans Unicode" w:hAnsi="Times New Roman" w:cs="Times New Roman"/>
          <w:bCs/>
          <w:kern w:val="1"/>
          <w:sz w:val="20"/>
          <w:szCs w:val="20"/>
        </w:rPr>
        <w:t xml:space="preserve"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61:37:0600019:1278(Единое землепользование), выраженных в гектарах или </w:t>
      </w:r>
      <w:proofErr w:type="spellStart"/>
      <w:r w:rsidRPr="006B6F71">
        <w:rPr>
          <w:rFonts w:ascii="Times New Roman" w:eastAsia="Lucida Sans Unicode" w:hAnsi="Times New Roman" w:cs="Times New Roman"/>
          <w:bCs/>
          <w:kern w:val="1"/>
          <w:sz w:val="20"/>
          <w:szCs w:val="20"/>
        </w:rPr>
        <w:t>балло</w:t>
      </w:r>
      <w:proofErr w:type="spellEnd"/>
      <w:r w:rsidRPr="006B6F71">
        <w:rPr>
          <w:rFonts w:ascii="Times New Roman" w:eastAsia="Lucida Sans Unicode" w:hAnsi="Times New Roman" w:cs="Times New Roman"/>
          <w:bCs/>
          <w:kern w:val="1"/>
          <w:sz w:val="20"/>
          <w:szCs w:val="20"/>
        </w:rPr>
        <w:t>-гектарах в виде простой правильной дроби</w:t>
      </w:r>
    </w:p>
    <w:p w14:paraId="57FF1919" w14:textId="77777777" w:rsidR="006B6F71" w:rsidRPr="006B6F71" w:rsidRDefault="006B6F71" w:rsidP="006B6F7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072AC6B" w14:textId="77777777" w:rsidR="006B6F71" w:rsidRPr="006B6F71" w:rsidRDefault="006B6F71" w:rsidP="006B6F7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      </w:t>
      </w: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ab/>
      </w: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ab/>
        <w:t>В соответствии с п. 2.1, п.4 ст. 15, п. 8- 11, ст. 19.1 Федерального закона от 24.07.2002 года № 101-ФЗ «Об обороте земель сельскохозяйственного назначения», п. 9.1 ст. 47 Федерального закона от 13.07.2015 года № 218-ФЗ «О государственной регистрации недвижимости», 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или балла-гектарах,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16.07.2026г. №КУВИ-001/2026-96678834,</w:t>
      </w:r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руководствуясь Уставом, администрация </w:t>
      </w:r>
      <w:proofErr w:type="spellStart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Митякинского</w:t>
      </w:r>
      <w:proofErr w:type="spellEnd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 сельского поселения п о с т а н о в л я е т:</w:t>
      </w:r>
    </w:p>
    <w:p w14:paraId="7A4D8AFD" w14:textId="77777777" w:rsidR="006B6F71" w:rsidRPr="006B6F71" w:rsidRDefault="006B6F71" w:rsidP="006B6F7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0BDA1183" w14:textId="77777777" w:rsidR="006B6F71" w:rsidRPr="006B6F71" w:rsidRDefault="006B6F71" w:rsidP="006B6F71">
      <w:pPr>
        <w:widowControl w:val="0"/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Утвердить результаты определения размеров долей в праве общей долевой собственности на земельный участок с кадастровым номером 61:37:0600019:1278(Единое землепользование), площадью 315400 кв.м., из земель сельскохозяйственного назначения, выраженных в гектарах, в виде простой правильной дроби, согласно приложению к настоящему постановлению. Вид разрешенного использования: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Ростовская область, р-н Тарасовский, ст. </w:t>
      </w:r>
      <w:proofErr w:type="spellStart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Митякинская</w:t>
      </w:r>
      <w:proofErr w:type="spellEnd"/>
    </w:p>
    <w:p w14:paraId="47DE7CF8" w14:textId="77777777" w:rsidR="006B6F71" w:rsidRPr="006B6F71" w:rsidRDefault="006B6F71" w:rsidP="006B6F71">
      <w:pPr>
        <w:widowControl w:val="0"/>
        <w:numPr>
          <w:ilvl w:val="0"/>
          <w:numId w:val="10"/>
        </w:numPr>
        <w:tabs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Настоящее постановление в трехдневный срок, с даты его принятия, опубликовать в «Информационном вестнике </w:t>
      </w:r>
      <w:proofErr w:type="spellStart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Митякинского</w:t>
      </w:r>
      <w:proofErr w:type="spellEnd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 сельского поселения» и разместить на официальном сайте Администрации </w:t>
      </w:r>
      <w:proofErr w:type="spellStart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Митякинского</w:t>
      </w:r>
      <w:proofErr w:type="spellEnd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 сельского поселения Тарасовского района Ростовской области.</w:t>
      </w:r>
    </w:p>
    <w:p w14:paraId="3D6D20A4" w14:textId="77777777" w:rsidR="006B6F71" w:rsidRPr="006B6F71" w:rsidRDefault="006B6F71" w:rsidP="006B6F71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Контроль за исполнением настоящего постановления оставляю за собой.</w:t>
      </w:r>
    </w:p>
    <w:p w14:paraId="1E8A18A9" w14:textId="77777777" w:rsidR="006B6F71" w:rsidRPr="006B6F71" w:rsidRDefault="006B6F71" w:rsidP="006B6F7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32E0C025" w14:textId="77777777" w:rsidR="006B6F71" w:rsidRPr="006B6F71" w:rsidRDefault="006B6F71" w:rsidP="006B6F71">
      <w:pPr>
        <w:widowControl w:val="0"/>
        <w:suppressAutoHyphens/>
        <w:spacing w:after="0" w:line="240" w:lineRule="auto"/>
        <w:ind w:firstLine="720"/>
        <w:jc w:val="both"/>
        <w:rPr>
          <w:rFonts w:ascii="Arial" w:eastAsia="Arial" w:hAnsi="Arial" w:cs="Times New Roman"/>
          <w:kern w:val="1"/>
          <w:sz w:val="20"/>
          <w:szCs w:val="20"/>
        </w:rPr>
      </w:pPr>
    </w:p>
    <w:p w14:paraId="7338207B" w14:textId="77777777" w:rsidR="006B6F71" w:rsidRPr="006B6F71" w:rsidRDefault="006B6F71" w:rsidP="006B6F7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Главы Администрации </w:t>
      </w:r>
      <w:proofErr w:type="spellStart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Митякинского</w:t>
      </w:r>
      <w:proofErr w:type="spellEnd"/>
    </w:p>
    <w:p w14:paraId="4B43151B" w14:textId="77777777" w:rsidR="006B6F71" w:rsidRPr="006B6F71" w:rsidRDefault="006B6F71" w:rsidP="006B6F7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сельского поселения                                                                            Куприенко А.В. </w:t>
      </w:r>
    </w:p>
    <w:p w14:paraId="678D818D" w14:textId="77777777" w:rsidR="006B6F71" w:rsidRPr="006B6F71" w:rsidRDefault="006B6F71" w:rsidP="006B6F7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3AAFE8C5" w14:textId="77777777" w:rsidR="006B6F71" w:rsidRP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7527054C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16E2C32D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3679F07E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06CAFE2D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0AFAD388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1A295008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3E102E21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1466A892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3DDA562E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49EC5039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528D572F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78144A13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4087E45A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761DBFB5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1F0DC196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3BC231CC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4170B720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31D0F932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201F0B6B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16211B42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44BB2A04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6A4A812C" w14:textId="77777777" w:rsid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0981B2A6" w14:textId="5B47BDD5" w:rsidR="006B6F71" w:rsidRP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lastRenderedPageBreak/>
        <w:t xml:space="preserve">Приложение </w:t>
      </w:r>
    </w:p>
    <w:p w14:paraId="4FAF3F0E" w14:textId="77777777" w:rsidR="006B6F71" w:rsidRP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к постановлению администрации</w:t>
      </w:r>
    </w:p>
    <w:p w14:paraId="1112D122" w14:textId="77777777" w:rsidR="006B6F71" w:rsidRP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  <w:proofErr w:type="spellStart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Митякинского</w:t>
      </w:r>
      <w:proofErr w:type="spellEnd"/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 xml:space="preserve"> сельского поселения </w:t>
      </w:r>
    </w:p>
    <w:p w14:paraId="19EDBF0D" w14:textId="77777777" w:rsidR="006B6F71" w:rsidRP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  <w:r w:rsidRPr="006B6F71">
        <w:rPr>
          <w:rFonts w:ascii="Times New Roman" w:eastAsia="Arial" w:hAnsi="Times New Roman" w:cs="Times New Roman"/>
          <w:kern w:val="1"/>
          <w:sz w:val="20"/>
          <w:szCs w:val="20"/>
        </w:rPr>
        <w:t>от 16.07.2026г.   № 139</w:t>
      </w:r>
    </w:p>
    <w:p w14:paraId="50C703F4" w14:textId="77777777" w:rsidR="006B6F71" w:rsidRP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7DEF8440" w14:textId="77777777" w:rsidR="006B6F71" w:rsidRPr="006B6F71" w:rsidRDefault="006B6F71" w:rsidP="006B6F71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</w:rPr>
      </w:pPr>
    </w:p>
    <w:p w14:paraId="68B17891" w14:textId="77777777" w:rsidR="006B6F71" w:rsidRPr="006B6F71" w:rsidRDefault="006B6F71" w:rsidP="006B6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РЕЗУЛЬТАТЫ</w:t>
      </w:r>
    </w:p>
    <w:p w14:paraId="7B6B5379" w14:textId="77777777" w:rsidR="006B6F71" w:rsidRPr="006B6F71" w:rsidRDefault="006B6F71" w:rsidP="006B6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определения размеров долей, в праве общей долевой собственности на земельные участки из земель сельскохозяйственного назначения, выраженных в гектарах, в виде простой правильной дроби, расположенные на территории муниципального образования «</w:t>
      </w:r>
      <w:proofErr w:type="spellStart"/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>Митякинское</w:t>
      </w:r>
      <w:proofErr w:type="spellEnd"/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сельское поселение»</w:t>
      </w:r>
    </w:p>
    <w:p w14:paraId="5F6E5260" w14:textId="77777777" w:rsidR="006B6F71" w:rsidRPr="006B6F71" w:rsidRDefault="006B6F71" w:rsidP="006B6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Тарасовского района Ростовской области</w:t>
      </w:r>
    </w:p>
    <w:p w14:paraId="265B0BD0" w14:textId="77777777" w:rsidR="006B6F71" w:rsidRPr="006B6F71" w:rsidRDefault="006B6F71" w:rsidP="006B6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E0E35D" w14:textId="77777777" w:rsidR="006B6F71" w:rsidRPr="006B6F71" w:rsidRDefault="006B6F71" w:rsidP="006B6F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6B6F71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</w:t>
      </w:r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Определить доли в праве общей долевой собственности на земельный участок с кадастровым номером 61:37:0600019:1278 (Единое землепользование), площадью 315400 кв.м., вид разрешенного использования – для сельскохозяйственного использования. Местоположение установлено относительно ориентира, расположенного в границах участка. Почтовый адрес ориентира: Ростовская область, р-н Тарасовский, ст. </w:t>
      </w:r>
      <w:proofErr w:type="spellStart"/>
      <w:r w:rsidRPr="006B6F71">
        <w:rPr>
          <w:rFonts w:ascii="Times New Roman" w:eastAsia="Times New Roman" w:hAnsi="Times New Roman" w:cs="Times New Roman"/>
          <w:sz w:val="20"/>
          <w:szCs w:val="20"/>
          <w:lang w:eastAsia="ru-RU"/>
        </w:rPr>
        <w:t>Митякинская</w:t>
      </w:r>
      <w:proofErr w:type="spellEnd"/>
    </w:p>
    <w:tbl>
      <w:tblPr>
        <w:tblW w:w="9865" w:type="dxa"/>
        <w:tblInd w:w="31" w:type="dxa"/>
        <w:tblLook w:val="04A0" w:firstRow="1" w:lastRow="0" w:firstColumn="1" w:lastColumn="0" w:noHBand="0" w:noVBand="1"/>
      </w:tblPr>
      <w:tblGrid>
        <w:gridCol w:w="614"/>
        <w:gridCol w:w="2865"/>
        <w:gridCol w:w="2972"/>
        <w:gridCol w:w="1990"/>
        <w:gridCol w:w="1424"/>
      </w:tblGrid>
      <w:tr w:rsidR="006B6F71" w:rsidRPr="006B6F71" w14:paraId="52434FA3" w14:textId="77777777" w:rsidTr="00B300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0E20" w14:textId="77777777" w:rsidR="006B6F71" w:rsidRPr="006B6F71" w:rsidRDefault="006B6F71" w:rsidP="006B6F71">
            <w:pPr>
              <w:spacing w:line="259" w:lineRule="auto"/>
              <w:ind w:right="-216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6B6F71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№</w:t>
            </w:r>
          </w:p>
          <w:p w14:paraId="304DA2F7" w14:textId="77777777" w:rsidR="006B6F71" w:rsidRPr="006B6F71" w:rsidRDefault="006B6F71" w:rsidP="006B6F71">
            <w:pPr>
              <w:spacing w:line="259" w:lineRule="auto"/>
              <w:ind w:right="-21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п/п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A031" w14:textId="77777777" w:rsidR="006B6F71" w:rsidRPr="006B6F71" w:rsidRDefault="006B6F71" w:rsidP="006B6F71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Правообладатель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560F" w14:textId="77777777" w:rsidR="006B6F71" w:rsidRPr="006B6F71" w:rsidRDefault="006B6F71" w:rsidP="006B6F71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6A9E" w14:textId="77777777" w:rsidR="006B6F71" w:rsidRPr="006B6F71" w:rsidRDefault="006B6F71" w:rsidP="006B6F71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Размер земельной доли в гектарах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2244" w14:textId="77777777" w:rsidR="006B6F71" w:rsidRPr="006B6F71" w:rsidRDefault="006B6F71" w:rsidP="006B6F71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Размер земельной доли в виде простой правильной дроби</w:t>
            </w:r>
          </w:p>
        </w:tc>
      </w:tr>
      <w:tr w:rsidR="006B6F71" w:rsidRPr="006B6F71" w14:paraId="594AFF21" w14:textId="77777777" w:rsidTr="00B300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FE3F" w14:textId="77777777" w:rsidR="006B6F71" w:rsidRPr="006B6F71" w:rsidRDefault="006B6F71" w:rsidP="006B6F71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B584" w14:textId="77777777" w:rsidR="006B6F71" w:rsidRPr="006B6F71" w:rsidRDefault="006B6F71" w:rsidP="006B6F71">
            <w:pPr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Антюхов Александр Сергеевич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61E4" w14:textId="77777777" w:rsidR="006B6F71" w:rsidRPr="006B6F71" w:rsidRDefault="006B6F71" w:rsidP="006B6F7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61:37:0600019:1278-61/209/2026-2 28.01.2026 16:59:30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58F9" w14:textId="77777777" w:rsidR="006B6F71" w:rsidRPr="006B6F71" w:rsidRDefault="006B6F71" w:rsidP="006B6F71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6B6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0693" w14:textId="77777777" w:rsidR="006B6F71" w:rsidRPr="006B6F71" w:rsidRDefault="006B6F71" w:rsidP="006B6F71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6B6F7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6/32</w:t>
            </w:r>
          </w:p>
        </w:tc>
      </w:tr>
    </w:tbl>
    <w:p w14:paraId="0CE559E4" w14:textId="77777777" w:rsidR="00335703" w:rsidRDefault="00335703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62C6580C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4921019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556DF9D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E054D86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1327E46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423A65B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0DB0789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00819CD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4227685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AD5C0DD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CE0C40B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B121D1C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C381F4B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1BA26E0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D9497FF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51AD10C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937DF44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F8DF06E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BF6CA79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4155677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4CC21EC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D4E07BD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7CFCBED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C61B4A9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4E12EA5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54322D7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B19B241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0640B0D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264BA40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BCFB63F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505DA8E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C8F60D7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BBD6551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16B1C85" w14:textId="77777777" w:rsidR="006B6F71" w:rsidRDefault="006B6F71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AAF1E15" w14:textId="77777777" w:rsidR="00B51B83" w:rsidRPr="00B51B83" w:rsidRDefault="00B51B83" w:rsidP="00B51B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lastRenderedPageBreak/>
        <w:t>РОССИЙСКАЯ ФЕДЕРАЦИЯ</w:t>
      </w:r>
    </w:p>
    <w:p w14:paraId="1B21CE18" w14:textId="77777777" w:rsidR="00B51B83" w:rsidRPr="00B51B83" w:rsidRDefault="00B51B83" w:rsidP="00B51B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>РОСТОВСКАЯ ОБЛАСТЬ</w:t>
      </w:r>
    </w:p>
    <w:p w14:paraId="7AEC269D" w14:textId="77777777" w:rsidR="00B51B83" w:rsidRPr="00B51B83" w:rsidRDefault="00B51B83" w:rsidP="00B51B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>ТАРАСОВСКИЙ РАЙОН</w:t>
      </w:r>
    </w:p>
    <w:p w14:paraId="50924234" w14:textId="77777777" w:rsidR="00B51B83" w:rsidRPr="00B51B83" w:rsidRDefault="00B51B83" w:rsidP="00B51B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>МУНИЦИПАЛЬНОЕ ОБРАЗОВАНИЕ</w:t>
      </w:r>
    </w:p>
    <w:p w14:paraId="1602B7C2" w14:textId="77777777" w:rsidR="00B51B83" w:rsidRPr="00B51B83" w:rsidRDefault="00B51B83" w:rsidP="00B51B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>«МИТЯКИНСКОЕ СЕЛЬСКОЕ ПОСЕЛЕНИЕ»</w:t>
      </w:r>
    </w:p>
    <w:p w14:paraId="0150526A" w14:textId="77777777" w:rsidR="00B51B83" w:rsidRPr="00B51B83" w:rsidRDefault="00B51B83" w:rsidP="00B51B83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</w:pP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>АДМИНИСТРАЦИЯ МИТЯКИНСКОГО СЕЛЬСКОГО ПОСЕЛЕНИЯ</w:t>
      </w:r>
    </w:p>
    <w:p w14:paraId="0176642F" w14:textId="77777777" w:rsidR="00B51B83" w:rsidRPr="00B51B83" w:rsidRDefault="00B51B83" w:rsidP="00B51B83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</w:pP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>ПОСТАНОВЛЕНИЕ</w:t>
      </w:r>
    </w:p>
    <w:p w14:paraId="35EE10FB" w14:textId="77777777" w:rsidR="00B51B83" w:rsidRPr="00B51B83" w:rsidRDefault="00B51B83" w:rsidP="00B51B83">
      <w:pPr>
        <w:shd w:val="clear" w:color="auto" w:fill="FFFFFF"/>
        <w:spacing w:after="26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</w:pP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>о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>т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16.07.2026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 г. 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             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 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                       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val="x-none" w:eastAsia="x-none"/>
        </w:rPr>
        <w:t xml:space="preserve">  №</w:t>
      </w:r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 xml:space="preserve"> 140                                ст. </w:t>
      </w:r>
      <w:proofErr w:type="spellStart"/>
      <w:r w:rsidRPr="00B51B83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x-none"/>
        </w:rPr>
        <w:t>Митякинская</w:t>
      </w:r>
      <w:proofErr w:type="spellEnd"/>
    </w:p>
    <w:p w14:paraId="090E2B1D" w14:textId="77777777" w:rsidR="00B51B83" w:rsidRPr="00B51B83" w:rsidRDefault="00B51B83" w:rsidP="00B51B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0"/>
          <w:szCs w:val="20"/>
          <w:lang/>
        </w:rPr>
      </w:pPr>
      <w:r w:rsidRPr="00B51B83">
        <w:rPr>
          <w:rFonts w:ascii="Times New Roman" w:eastAsia="Lucida Sans Unicode" w:hAnsi="Times New Roman" w:cs="Times New Roman"/>
          <w:bCs/>
          <w:kern w:val="1"/>
          <w:sz w:val="20"/>
          <w:szCs w:val="20"/>
          <w:lang/>
        </w:rPr>
        <w:t xml:space="preserve"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61:37:0600019:1266(Единое землепользование), выраженных в гектарах или </w:t>
      </w:r>
      <w:proofErr w:type="spellStart"/>
      <w:r w:rsidRPr="00B51B83">
        <w:rPr>
          <w:rFonts w:ascii="Times New Roman" w:eastAsia="Lucida Sans Unicode" w:hAnsi="Times New Roman" w:cs="Times New Roman"/>
          <w:bCs/>
          <w:kern w:val="1"/>
          <w:sz w:val="20"/>
          <w:szCs w:val="20"/>
          <w:lang/>
        </w:rPr>
        <w:t>балло</w:t>
      </w:r>
      <w:proofErr w:type="spellEnd"/>
      <w:r w:rsidRPr="00B51B83">
        <w:rPr>
          <w:rFonts w:ascii="Times New Roman" w:eastAsia="Lucida Sans Unicode" w:hAnsi="Times New Roman" w:cs="Times New Roman"/>
          <w:bCs/>
          <w:kern w:val="1"/>
          <w:sz w:val="20"/>
          <w:szCs w:val="20"/>
          <w:lang/>
        </w:rPr>
        <w:t>-гектарах в виде простой правильной дроби</w:t>
      </w:r>
    </w:p>
    <w:p w14:paraId="7F98AC0E" w14:textId="77777777" w:rsidR="00B51B83" w:rsidRPr="00B51B83" w:rsidRDefault="00B51B83" w:rsidP="00B51B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</w:pPr>
    </w:p>
    <w:p w14:paraId="1F0DA1F4" w14:textId="77777777" w:rsidR="00B51B83" w:rsidRP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      </w:t>
      </w: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ab/>
      </w: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ab/>
        <w:t>В соответствии с п. 2.1, п.4 ст. 15, п. 8- 11, ст. 19.1 Федерального закона от 24.07.2002 года № 101-ФЗ «Об обороте земель сельскохозяйственного назначения», п. 9.1 ст. 47 Федерального закона от 13.07.2015 года № 218-ФЗ «О государственной регистрации недвижимости», 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или балла-гектарах,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16.07.2026г. №КУВИ-001/2026-96678831,</w:t>
      </w:r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руководствуясь Уставом, администрация </w:t>
      </w:r>
      <w:proofErr w:type="spellStart"/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Митякинского</w:t>
      </w:r>
      <w:proofErr w:type="spellEnd"/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 сельского поселения п о с т а н о в л я е т:</w:t>
      </w:r>
    </w:p>
    <w:p w14:paraId="690AD3B2" w14:textId="77777777" w:rsidR="00B51B83" w:rsidRP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5F684D7F" w14:textId="77777777" w:rsidR="00B51B83" w:rsidRPr="00B51B83" w:rsidRDefault="00B51B83" w:rsidP="00B51B83">
      <w:pPr>
        <w:widowControl w:val="0"/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Утвердить результаты определения размеров долей в праве общей долевой собственности на земельный участок с кадастровым номером 61:37:0600019:1266(Единое землепользование), площадью 4868637 кв.м., из земель сельскохозяйственного назначения, выраженных в гектарах, в виде простой правильной дроби, согласно приложению к настоящему постановлению. Вид разрешенного использования: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Ростовская область, р-н Тарасовский, ст. </w:t>
      </w:r>
      <w:proofErr w:type="spellStart"/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Митякинская</w:t>
      </w:r>
      <w:proofErr w:type="spellEnd"/>
    </w:p>
    <w:p w14:paraId="3F71E850" w14:textId="77777777" w:rsidR="00B51B83" w:rsidRPr="00B51B83" w:rsidRDefault="00B51B83" w:rsidP="00B51B83">
      <w:pPr>
        <w:widowControl w:val="0"/>
        <w:numPr>
          <w:ilvl w:val="0"/>
          <w:numId w:val="10"/>
        </w:numPr>
        <w:tabs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 xml:space="preserve">Настоящее постановление в трехдневный срок, с даты его принятия, опубликовать в «Информационном вестнике </w:t>
      </w:r>
      <w:proofErr w:type="spellStart"/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>Митякинского</w:t>
      </w:r>
      <w:proofErr w:type="spellEnd"/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 xml:space="preserve"> сельского поселения» и разместить на официальном сайте Администрации </w:t>
      </w:r>
      <w:proofErr w:type="spellStart"/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>Митякинского</w:t>
      </w:r>
      <w:proofErr w:type="spellEnd"/>
      <w:r w:rsidRPr="00B51B83">
        <w:rPr>
          <w:rFonts w:ascii="Times New Roman" w:eastAsia="Lucida Sans Unicode" w:hAnsi="Times New Roman" w:cs="Times New Roman"/>
          <w:kern w:val="1"/>
          <w:sz w:val="20"/>
          <w:szCs w:val="20"/>
          <w:lang/>
        </w:rPr>
        <w:t xml:space="preserve"> сельского поселения Тарасовского района Ростовской области.</w:t>
      </w:r>
    </w:p>
    <w:p w14:paraId="0FEA237A" w14:textId="77777777" w:rsidR="00B51B83" w:rsidRPr="00B51B83" w:rsidRDefault="00B51B83" w:rsidP="00B51B8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Контроль за исполнением настоящего постановления оставляю за собой.</w:t>
      </w:r>
    </w:p>
    <w:p w14:paraId="245FADB4" w14:textId="77777777" w:rsidR="00B51B83" w:rsidRP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05979694" w14:textId="77777777" w:rsidR="00B51B83" w:rsidRPr="00B51B83" w:rsidRDefault="00B51B83" w:rsidP="00B51B8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23786A7C" w14:textId="77777777" w:rsidR="00B51B83" w:rsidRP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Главы Администрации </w:t>
      </w:r>
      <w:proofErr w:type="spellStart"/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Митякинского</w:t>
      </w:r>
      <w:proofErr w:type="spellEnd"/>
    </w:p>
    <w:p w14:paraId="5D99CBCB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сельского поселения                                                                             Куприенко А.В. </w:t>
      </w:r>
    </w:p>
    <w:p w14:paraId="6DB13D64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151CEFD0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417076B5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57AB2F2D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25A016C9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7F8C0776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419C3E40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65E3255D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3BD1AD1D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55E0CAE2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01C351EF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359FCFD1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0FADB956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57DE4193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38D0A93C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711099F1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73D0CD58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5DBF08CD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0D2AC47D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45CE0948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19175CC8" w14:textId="77777777" w:rsid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69C74F32" w14:textId="77777777" w:rsidR="00B51B83" w:rsidRP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702C2626" w14:textId="77777777" w:rsidR="00B51B83" w:rsidRPr="00B51B83" w:rsidRDefault="00B51B83" w:rsidP="00B51B83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68C08639" w14:textId="77777777" w:rsidR="00B51B83" w:rsidRPr="00B51B83" w:rsidRDefault="00B51B83" w:rsidP="00B51B83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3CEA33D1" w14:textId="77777777" w:rsidR="00B51B83" w:rsidRPr="00B51B83" w:rsidRDefault="00B51B83" w:rsidP="00B51B83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lastRenderedPageBreak/>
        <w:t xml:space="preserve">Приложение </w:t>
      </w:r>
    </w:p>
    <w:p w14:paraId="7FD29D1B" w14:textId="77777777" w:rsidR="00B51B83" w:rsidRPr="00B51B83" w:rsidRDefault="00B51B83" w:rsidP="00B51B83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к постановлению администрации</w:t>
      </w:r>
    </w:p>
    <w:p w14:paraId="4DE22040" w14:textId="77777777" w:rsidR="00B51B83" w:rsidRPr="00B51B83" w:rsidRDefault="00B51B83" w:rsidP="00B51B83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proofErr w:type="spellStart"/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Митякинского</w:t>
      </w:r>
      <w:proofErr w:type="spellEnd"/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 сельского поселения </w:t>
      </w:r>
    </w:p>
    <w:p w14:paraId="76FC126F" w14:textId="77777777" w:rsidR="00B51B83" w:rsidRPr="00B51B83" w:rsidRDefault="00B51B83" w:rsidP="00B51B83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от 16.07.2026г.   № 140</w:t>
      </w:r>
    </w:p>
    <w:p w14:paraId="3F5C2EB3" w14:textId="77777777" w:rsidR="00B51B83" w:rsidRPr="00B51B83" w:rsidRDefault="00B51B83" w:rsidP="00B51B83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4E7864F7" w14:textId="77777777" w:rsidR="00B51B83" w:rsidRPr="00B51B83" w:rsidRDefault="00B51B83" w:rsidP="00B51B83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</w:p>
    <w:p w14:paraId="7BC62CB2" w14:textId="77777777" w:rsidR="00B51B83" w:rsidRPr="00B51B83" w:rsidRDefault="00B51B83" w:rsidP="00B51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РЕЗУЛЬТАТЫ</w:t>
      </w:r>
    </w:p>
    <w:p w14:paraId="7CADA81D" w14:textId="77777777" w:rsidR="00B51B83" w:rsidRPr="00B51B83" w:rsidRDefault="00B51B83" w:rsidP="00B51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определения размеров долей, в праве общей долевой собственности на земельные участки из земель сельскохозяйственного назначения, выраженных в гектарах, в виде простой правильной дроби, расположенные на территории муниципального образования «</w:t>
      </w:r>
      <w:proofErr w:type="spellStart"/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>Митякинское</w:t>
      </w:r>
      <w:proofErr w:type="spellEnd"/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сельское поселение»</w:t>
      </w:r>
    </w:p>
    <w:p w14:paraId="2D175FB1" w14:textId="77777777" w:rsidR="00B51B83" w:rsidRPr="00B51B83" w:rsidRDefault="00B51B83" w:rsidP="00B51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Тарасовского района Ростовской области</w:t>
      </w:r>
    </w:p>
    <w:p w14:paraId="74BEC637" w14:textId="77777777" w:rsidR="00B51B83" w:rsidRPr="00B51B83" w:rsidRDefault="00B51B83" w:rsidP="00B51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C71FAB" w14:textId="77777777" w:rsidR="00B51B83" w:rsidRPr="00B51B83" w:rsidRDefault="00B51B83" w:rsidP="00B51B83">
      <w:pPr>
        <w:widowControl w:val="0"/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  <w:sz w:val="20"/>
          <w:szCs w:val="20"/>
          <w:lang/>
        </w:rPr>
      </w:pPr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Определить доли в праве общей долевой собственности на земельный участок с кадастровым номером 61:37:0600019:1266(Единое землепользование), площадью </w:t>
      </w: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4868637</w:t>
      </w:r>
      <w:r w:rsidRPr="00B51B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кв.м., вид разрешенного использования – для сельскохозяйственного использования. Местоположение установлено относительно ориентира, расположенного в границах участка. Почтовый адрес ориентира: </w:t>
      </w:r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 xml:space="preserve">Ростовская область, р-н Тарасовский, ст. </w:t>
      </w:r>
      <w:proofErr w:type="spellStart"/>
      <w:r w:rsidRPr="00B51B83">
        <w:rPr>
          <w:rFonts w:ascii="Times New Roman" w:eastAsia="Arial" w:hAnsi="Times New Roman" w:cs="Times New Roman"/>
          <w:kern w:val="1"/>
          <w:sz w:val="20"/>
          <w:szCs w:val="20"/>
          <w:lang/>
        </w:rPr>
        <w:t>Митякинская</w:t>
      </w:r>
      <w:proofErr w:type="spellEnd"/>
    </w:p>
    <w:p w14:paraId="5316CE58" w14:textId="77777777" w:rsidR="00B51B83" w:rsidRPr="00B51B83" w:rsidRDefault="00B51B83" w:rsidP="00B51B8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65" w:type="dxa"/>
        <w:tblInd w:w="31" w:type="dxa"/>
        <w:tblLook w:val="04A0" w:firstRow="1" w:lastRow="0" w:firstColumn="1" w:lastColumn="0" w:noHBand="0" w:noVBand="1"/>
      </w:tblPr>
      <w:tblGrid>
        <w:gridCol w:w="614"/>
        <w:gridCol w:w="2865"/>
        <w:gridCol w:w="2972"/>
        <w:gridCol w:w="1990"/>
        <w:gridCol w:w="1424"/>
      </w:tblGrid>
      <w:tr w:rsidR="00B51B83" w:rsidRPr="00B51B83" w14:paraId="0498B7CA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DD09" w14:textId="77777777" w:rsidR="00B51B83" w:rsidRPr="00B51B83" w:rsidRDefault="00B51B83" w:rsidP="00B51B83">
            <w:pPr>
              <w:spacing w:line="259" w:lineRule="auto"/>
              <w:ind w:right="-216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№</w:t>
            </w:r>
          </w:p>
          <w:p w14:paraId="158A7EA9" w14:textId="77777777" w:rsidR="00B51B83" w:rsidRPr="00B51B83" w:rsidRDefault="00B51B83" w:rsidP="00B51B83">
            <w:pPr>
              <w:spacing w:line="259" w:lineRule="auto"/>
              <w:ind w:right="-21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п/п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CB71" w14:textId="77777777" w:rsidR="00B51B83" w:rsidRPr="00B51B83" w:rsidRDefault="00B51B83" w:rsidP="00B51B83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Правообладатель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BB24" w14:textId="77777777" w:rsidR="00B51B83" w:rsidRPr="00B51B83" w:rsidRDefault="00B51B83" w:rsidP="00B51B83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2F1D" w14:textId="77777777" w:rsidR="00B51B83" w:rsidRPr="00B51B83" w:rsidRDefault="00B51B83" w:rsidP="00B51B83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Размер земельной доли в гектарах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5FFA" w14:textId="77777777" w:rsidR="00B51B83" w:rsidRPr="00B51B83" w:rsidRDefault="00B51B83" w:rsidP="00B51B83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Размер земельной доли в виде простой правильной дроби</w:t>
            </w:r>
          </w:p>
        </w:tc>
      </w:tr>
      <w:tr w:rsidR="00B51B83" w:rsidRPr="00B51B83" w14:paraId="68BA0950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7C2D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ADBC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E8B9" w14:textId="77777777" w:rsidR="00B51B83" w:rsidRPr="00B51B83" w:rsidRDefault="00B51B83" w:rsidP="00B51B83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61:37:0600019:1266-61/209/2025-28 24.09.2025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02D4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885C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6/487</w:t>
            </w:r>
          </w:p>
        </w:tc>
      </w:tr>
      <w:tr w:rsidR="00B51B83" w:rsidRPr="00B51B83" w14:paraId="2964E18E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1E60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1A5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A6A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61:37:0600019:1266-61/209/2025-27 07.08.2025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95F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8A3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7A4E17CD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D74F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B98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5DD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61:37:0600019:1266-61/209/2025-23 07.03.2025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F87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D4A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544F6D3D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024B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C39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A1F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61:37:0600019:1266-61/209/2024-20 31.01.2024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80D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1C8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1/487</w:t>
            </w:r>
          </w:p>
        </w:tc>
      </w:tr>
      <w:tr w:rsidR="00B51B83" w:rsidRPr="00B51B83" w14:paraId="39AE59C1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A337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379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880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61:37:0600019:1266-61/209/2021-9 19.05.2021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3FA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B6D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1/487</w:t>
            </w:r>
          </w:p>
        </w:tc>
      </w:tr>
      <w:tr w:rsidR="00B51B83" w:rsidRPr="00B51B83" w14:paraId="600B7D44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206B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AAE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0C8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61:37:0600019:1266-61/209/2018-6 28.06.2018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210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4FB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0CFD14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8CB8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41B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DF4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61:37:0600019:1266-61/209/2005-63 11.07.2013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597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3C2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52BD138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74B8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82F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5E6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61:37:0600019:1266-61/209/2008-307 07.03.2013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737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2,82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BB2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3/487</w:t>
            </w:r>
          </w:p>
        </w:tc>
      </w:tr>
      <w:tr w:rsidR="00B51B83" w:rsidRPr="00B51B83" w14:paraId="7C828EA0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0E55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CD8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E7F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61:37:0600019:1266-61/209/2008-432 28.06.2011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0D6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DDC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4D1740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9BF1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444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BFA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61:37:0600019:1266-61/209/2006-403 28.06.2011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107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F5E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5C80A9E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3E33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23A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E5D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61-61-43/002/2009-654 28.06.2011 00:00:00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26D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201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1/487</w:t>
            </w:r>
          </w:p>
        </w:tc>
      </w:tr>
      <w:tr w:rsidR="00B51B83" w:rsidRPr="00B51B83" w14:paraId="145CF65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1E70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98A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78E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61-01/37-21/2004-436 28.06.2011 00:00:00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585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B9D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5315EFD5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8EBD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D88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942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61-01/37-13/2003-194 28.06.2011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5F3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Общая долевая </w:t>
            </w: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>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23B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 xml:space="preserve">     1/487</w:t>
            </w:r>
          </w:p>
        </w:tc>
      </w:tr>
      <w:tr w:rsidR="00B51B83" w:rsidRPr="00B51B83" w14:paraId="0FD1295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9BBE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87F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D9B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61-61-043/009/2005-237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AE3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A6D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07DCD648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16DD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019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C78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61-61-43/005/2005-198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B54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F94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5730CFFA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4D51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E90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974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61-01/37-5/2002-405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E59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B70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1AA051B4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7F78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C34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87B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61-01/37-21/2004-581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4A8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AE0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7D460C0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2B1A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4D9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E50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61-61-43/013/2007-602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3B9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1.44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3DD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1EC985EE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9275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19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368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1.19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5A8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61-61-43/007/2008-175 15.05.2011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AF8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7FE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51823141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BA1A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4B9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B90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61-61-43/004/2006-852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D48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0A9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4BAE599F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6CFF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391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377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61-61-43/004/2006-851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890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C55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78410A2C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F962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0F8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695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61-37-9/2000-163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EF9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3C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1A3C3210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3DDB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EEC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F14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61-01/37-20/2004-564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185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C2D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10C66950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55E0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1F7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98D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61-61-43/010/2006-973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0E5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A79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7F10B78A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E0EE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CD2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F79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61-61-43/010/2006-973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D61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0A7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1316D394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1A5A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B3D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A52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61-61-43/009/2005-110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FB9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B66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3020EDAA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7F8C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133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506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61-61-43/007/2008-948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BD0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B84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43C89EDD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531E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A73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235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61-61-43/007/2008-947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1D6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50E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25FF18C1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6D6A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29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28E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1.29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75B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61-61-43/006/2008-580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129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C26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7D2029EC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5916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8AF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133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61-61-43/006/2007-377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2D9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655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1/487</w:t>
            </w:r>
          </w:p>
        </w:tc>
      </w:tr>
      <w:tr w:rsidR="00B51B83" w:rsidRPr="00B51B83" w14:paraId="351572E4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4914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785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163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61-61-43/006/2007-376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24C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D11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252877F8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6155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BED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0F9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61-61-43/004/2005-840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38D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B59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6DC6C897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2B74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CA1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DDF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61-61-43/004/2005-344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B98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1CE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2FF49FB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356C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lastRenderedPageBreak/>
              <w:t>34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781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7D3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61-01/37-2/2003-284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958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4C5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511409FF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CC85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D5D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B3E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61-01/37-21/2004-579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AF7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162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B2451F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5315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FF2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7F2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61-01/37-21/2004-578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308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417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25B971D5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7C38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38E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BC9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61-01/37-1/004-160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F20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07A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4DCA4E75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C721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132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BB0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61-01/37-21/004-577 25.04.2011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B8C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D3C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19E46D37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B2F2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39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E2F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1.39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79D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61-61-43/002/2007-158 21.12.2010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06B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A3F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6B962068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94CB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2A5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B8A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61-01/37-9/2003-356 21.12.2010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93D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842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26021F5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32FC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DB7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500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61-37-6/2001-7</w:t>
            </w:r>
          </w:p>
          <w:p w14:paraId="4869EB2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17.12.2010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D8C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B29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1FE57605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5D37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DD1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076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61-61-43/002/2007-199 13.04.2007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58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01F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765A3E8C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6440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BB3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661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61-61-43/010/2006-971 17.01.2007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AD8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12,82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720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13/487</w:t>
            </w:r>
          </w:p>
        </w:tc>
      </w:tr>
      <w:tr w:rsidR="00B51B83" w:rsidRPr="00B51B83" w14:paraId="09A1BC16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700D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9D6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796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61-61-43/005/2006-806 08.12.2006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B5E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CD1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37D3E6E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56B6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38D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71B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61-61-43/003/2006-130 27.02.2006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735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652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5F02A631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31DC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A2E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896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61-61-43/004/2005-638 30.09.2005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EAF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E88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59D446FC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8364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41C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872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61-01/37-21/2004-575</w:t>
            </w:r>
          </w:p>
          <w:p w14:paraId="456183F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31.01.2005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900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A12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57D2DE5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0817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2C5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616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61-01/37-20/2004-547</w:t>
            </w:r>
          </w:p>
          <w:p w14:paraId="331203B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28.01.2005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4B2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1DA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13F44C0F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C86E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49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F93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1.49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1B0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61-01/37-21/2004-440</w:t>
            </w:r>
          </w:p>
          <w:p w14:paraId="00E7F09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31.12.2004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1C2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F65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65B78698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8BA1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717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8AC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61-01/37-21/2004-299</w:t>
            </w:r>
          </w:p>
          <w:p w14:paraId="6480654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31.12.2004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54F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D28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51B6B544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513B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206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B17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61-01/37-21/2004-435</w:t>
            </w:r>
          </w:p>
          <w:p w14:paraId="287394C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21.12.2004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48A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BE2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7F9803BB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C146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96E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50F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61-01/37-15/2003-237</w:t>
            </w:r>
          </w:p>
          <w:p w14:paraId="2793E18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30.09.2003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26A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AA8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5C3C0AA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1A38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7E6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229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61-01/37-9/2003-548</w:t>
            </w:r>
          </w:p>
          <w:p w14:paraId="514DED6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04.07.2003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5DE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</w:t>
            </w:r>
            <w:proofErr w:type="gramStart"/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72  га</w:t>
            </w:r>
            <w:proofErr w:type="gram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710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481AC6B9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0648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9D5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303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61-01/37-12/2003-248</w:t>
            </w:r>
          </w:p>
          <w:p w14:paraId="7140E7F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14.05.2003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4F0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Общая долевая собственность, 0,72 </w:t>
            </w: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>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EC8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 xml:space="preserve">     1/487</w:t>
            </w:r>
          </w:p>
        </w:tc>
      </w:tr>
      <w:tr w:rsidR="00B51B83" w:rsidRPr="00B51B83" w14:paraId="2F1D7CAF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7775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99F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B07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61-01/37-12/2003-256</w:t>
            </w:r>
          </w:p>
          <w:p w14:paraId="45EA71E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F53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4FF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3999F897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1EE4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D81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93D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61-01/37-12/2003-256</w:t>
            </w:r>
          </w:p>
          <w:p w14:paraId="1A59774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B6A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0DC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753C4FDC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9C82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176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545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61-01/37-12/2003-250</w:t>
            </w:r>
          </w:p>
          <w:p w14:paraId="37F833A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E55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B88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353DEC46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A0F0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CDF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27B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61-01/37-12/2003-246</w:t>
            </w:r>
          </w:p>
          <w:p w14:paraId="520D618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C9D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2DB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2A579570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F9A5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59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FBF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1.59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287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61-01/37-12/2003-244</w:t>
            </w:r>
          </w:p>
          <w:p w14:paraId="3D3D5EA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F4B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7FC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1884A5BB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C09A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C8C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9B3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61-01/37-12/2003-16 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2D4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BB4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69FBCC19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B1FA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A2C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A54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61-01/37-12/2003-14</w:t>
            </w:r>
          </w:p>
          <w:p w14:paraId="3C273C2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A5B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39C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3FD31B25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C840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320A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8DF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61-01/37-12/2003-12</w:t>
            </w:r>
          </w:p>
          <w:p w14:paraId="180AF88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049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315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1CDDB74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1EEE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44B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DE9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61-01/37-12/2003-10</w:t>
            </w:r>
          </w:p>
          <w:p w14:paraId="5642373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315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BF5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1/487</w:t>
            </w:r>
          </w:p>
        </w:tc>
      </w:tr>
      <w:tr w:rsidR="00B51B83" w:rsidRPr="00B51B83" w14:paraId="7C042CE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2C3B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915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F85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61-01/37-7/2003-380</w:t>
            </w:r>
          </w:p>
          <w:p w14:paraId="5CBC091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AE7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307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7ADF2E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D582" w14:textId="77777777" w:rsidR="00B51B83" w:rsidRPr="00B51B83" w:rsidRDefault="00B51B83" w:rsidP="00B51B8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BC5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F0F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61-01/37-7/2003-376</w:t>
            </w:r>
          </w:p>
          <w:p w14:paraId="665CCC0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62F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749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6C9307D4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ACE2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195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042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61-01/37-7/2003-376</w:t>
            </w:r>
          </w:p>
          <w:p w14:paraId="28546AF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2F3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865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4D64121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47C0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74C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E2F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61-01/37-7/2003-374</w:t>
            </w:r>
          </w:p>
          <w:p w14:paraId="18FFF99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E42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7F2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41F02914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3627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221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1DA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61-01/37-7/2003-372</w:t>
            </w:r>
          </w:p>
          <w:p w14:paraId="6B6F497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4F5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B93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5E441112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C3A7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69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A55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1.69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273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61-01/37-7/2003-370</w:t>
            </w:r>
          </w:p>
          <w:p w14:paraId="660F826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901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D68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0A07B57E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CE6E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4B9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F26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61-01/37-7/2003-368</w:t>
            </w:r>
          </w:p>
          <w:p w14:paraId="5A498B5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7E7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90B8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486BD025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63A9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2FC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8F8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61-01/37-7/2003-382</w:t>
            </w:r>
          </w:p>
          <w:p w14:paraId="469EFF2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0FF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968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1/487</w:t>
            </w:r>
          </w:p>
        </w:tc>
      </w:tr>
      <w:tr w:rsidR="00B51B83" w:rsidRPr="00B51B83" w14:paraId="70491389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E9E4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B07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6B2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61-01/37-7/2003-384</w:t>
            </w:r>
          </w:p>
          <w:p w14:paraId="226C66E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7A2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CF4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5CC20D30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5DD0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D5E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8A2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61-01/37-7/2003-273</w:t>
            </w:r>
          </w:p>
          <w:p w14:paraId="29E103D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0FE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6E3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1/487</w:t>
            </w:r>
          </w:p>
        </w:tc>
      </w:tr>
      <w:tr w:rsidR="00B51B83" w:rsidRPr="00B51B83" w14:paraId="757E77DF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DDE8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BD3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8A3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61-01/37-7/2003-271</w:t>
            </w:r>
          </w:p>
          <w:p w14:paraId="7B80AE5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D5D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30D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1/487</w:t>
            </w:r>
          </w:p>
        </w:tc>
      </w:tr>
      <w:tr w:rsidR="00B51B83" w:rsidRPr="00B51B83" w14:paraId="19BC8F1E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9DD3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6C3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352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61-01/37-7/2003-275</w:t>
            </w:r>
          </w:p>
          <w:p w14:paraId="3F30C5D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398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 xml:space="preserve">Общая долевая </w:t>
            </w: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>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ABA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lastRenderedPageBreak/>
              <w:t xml:space="preserve">     1/487</w:t>
            </w:r>
          </w:p>
        </w:tc>
      </w:tr>
      <w:tr w:rsidR="00B51B83" w:rsidRPr="00B51B83" w14:paraId="1311DFC9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31E2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AFF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D910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61-01/37-7/2003-277</w:t>
            </w:r>
          </w:p>
          <w:p w14:paraId="3943283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5A9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Общая долевая собственность, </w:t>
            </w:r>
            <w:proofErr w:type="gramStart"/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1.44  га</w:t>
            </w:r>
            <w:proofErr w:type="gram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0475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1/487</w:t>
            </w:r>
          </w:p>
        </w:tc>
      </w:tr>
      <w:tr w:rsidR="00B51B83" w:rsidRPr="00B51B83" w14:paraId="78E49ADE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EF6C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CE0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0EC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61-01/37-7/2002-246</w:t>
            </w:r>
          </w:p>
          <w:p w14:paraId="5C98053D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23.09.2002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CA3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</w:t>
            </w:r>
            <w:proofErr w:type="gramStart"/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41  га</w:t>
            </w:r>
            <w:proofErr w:type="gram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0CF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32BE70D3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399F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7614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DE1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61-01/37-9/2002-57</w:t>
            </w:r>
          </w:p>
          <w:p w14:paraId="622F154E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12.09.2002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371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6,</w:t>
            </w:r>
            <w:proofErr w:type="gramStart"/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41  га</w:t>
            </w:r>
            <w:proofErr w:type="gram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3A76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4599011C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0BB8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79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6D1C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1.79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87CB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61-01/37-2/2002-388</w:t>
            </w:r>
          </w:p>
          <w:p w14:paraId="6E19283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04.03.2002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01DF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6.41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9DA7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6/487</w:t>
            </w:r>
          </w:p>
        </w:tc>
      </w:tr>
      <w:tr w:rsidR="00B51B83" w:rsidRPr="00B51B83" w14:paraId="2ED439D9" w14:textId="77777777" w:rsidTr="00106FAE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692A" w14:textId="77777777" w:rsidR="00B51B83" w:rsidRPr="00B51B83" w:rsidRDefault="00B51B83" w:rsidP="00B51B83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B51B83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80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298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proofErr w:type="spellStart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Правлообладатель</w:t>
            </w:r>
            <w:proofErr w:type="spellEnd"/>
            <w:r w:rsidRPr="00B51B8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1.80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0B03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61-37-8/2008-193</w:t>
            </w:r>
          </w:p>
          <w:p w14:paraId="41474111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18.08.2000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EDE2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>Общая долевая собственность, 12,82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E699" w14:textId="77777777" w:rsidR="00B51B83" w:rsidRPr="00B51B83" w:rsidRDefault="00B51B83" w:rsidP="00B51B8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</w:pPr>
            <w:r w:rsidRPr="00B51B83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/>
              </w:rPr>
              <w:t xml:space="preserve">     13/487</w:t>
            </w:r>
          </w:p>
        </w:tc>
      </w:tr>
    </w:tbl>
    <w:p w14:paraId="743BC84F" w14:textId="77777777" w:rsidR="00B51B83" w:rsidRDefault="00B51B83" w:rsidP="00335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sectPr w:rsidR="00B51B83" w:rsidSect="008B068E">
      <w:footerReference w:type="default" r:id="rId15"/>
      <w:pgSz w:w="11907" w:h="16840"/>
      <w:pgMar w:top="1134" w:right="567" w:bottom="1134" w:left="1701" w:header="72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F1373" w14:textId="77777777" w:rsidR="00172618" w:rsidRDefault="00172618" w:rsidP="00DC4C72">
      <w:pPr>
        <w:spacing w:after="0" w:line="240" w:lineRule="auto"/>
      </w:pPr>
      <w:r>
        <w:separator/>
      </w:r>
    </w:p>
  </w:endnote>
  <w:endnote w:type="continuationSeparator" w:id="0">
    <w:p w14:paraId="77861681" w14:textId="77777777" w:rsidR="00172618" w:rsidRDefault="00172618" w:rsidP="00DC4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20CB2" w14:textId="77777777" w:rsidR="000D498A" w:rsidRDefault="000D498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6658273"/>
      <w:docPartObj>
        <w:docPartGallery w:val="Page Numbers (Bottom of Page)"/>
        <w:docPartUnique/>
      </w:docPartObj>
    </w:sdtPr>
    <w:sdtContent>
      <w:p w14:paraId="45DE6B0F" w14:textId="732CE411" w:rsidR="000D498A" w:rsidRDefault="000D498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62E560" w14:textId="77777777" w:rsidR="000D498A" w:rsidRDefault="000D498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40486" w14:textId="77777777" w:rsidR="000D498A" w:rsidRDefault="000D498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0F960" w14:textId="77777777" w:rsidR="006A0CC9" w:rsidRDefault="00000000">
    <w:pPr>
      <w:framePr w:wrap="around" w:vAnchor="text" w:hAnchor="margin" w:xAlign="right" w:y="1"/>
    </w:pPr>
    <w:r>
      <w:rPr>
        <w:rStyle w:val="aff6"/>
        <w:rFonts w:eastAsiaTheme="minorHAnsi"/>
      </w:rPr>
      <w:fldChar w:fldCharType="begin"/>
    </w:r>
    <w:r>
      <w:rPr>
        <w:rStyle w:val="aff6"/>
        <w:rFonts w:eastAsiaTheme="minorHAnsi"/>
      </w:rPr>
      <w:instrText xml:space="preserve">PAGE </w:instrText>
    </w:r>
    <w:r>
      <w:rPr>
        <w:rStyle w:val="aff6"/>
        <w:rFonts w:eastAsiaTheme="minorHAnsi"/>
      </w:rPr>
      <w:fldChar w:fldCharType="separate"/>
    </w:r>
    <w:r>
      <w:rPr>
        <w:rStyle w:val="aff6"/>
        <w:rFonts w:eastAsiaTheme="minorHAnsi"/>
        <w:noProof/>
      </w:rPr>
      <w:t>2</w:t>
    </w:r>
    <w:r>
      <w:rPr>
        <w:rStyle w:val="aff6"/>
        <w:rFonts w:eastAsiaTheme="minorHAnsi"/>
      </w:rPr>
      <w:fldChar w:fldCharType="end"/>
    </w:r>
  </w:p>
  <w:p w14:paraId="27DBA73A" w14:textId="77777777" w:rsidR="006A0CC9" w:rsidRDefault="006A0CC9">
    <w:pPr>
      <w:pStyle w:val="ab"/>
      <w:ind w:right="360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EA34D" w14:textId="77777777" w:rsidR="00172618" w:rsidRDefault="00172618" w:rsidP="00DC4C72">
      <w:pPr>
        <w:spacing w:after="0" w:line="240" w:lineRule="auto"/>
      </w:pPr>
      <w:r>
        <w:separator/>
      </w:r>
    </w:p>
  </w:footnote>
  <w:footnote w:type="continuationSeparator" w:id="0">
    <w:p w14:paraId="1472A282" w14:textId="77777777" w:rsidR="00172618" w:rsidRDefault="00172618" w:rsidP="00DC4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FB86B" w14:textId="77777777" w:rsidR="000D498A" w:rsidRDefault="000D49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82661" w14:textId="77777777" w:rsidR="000D498A" w:rsidRDefault="000D498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43AB4" w14:textId="77777777" w:rsidR="000D498A" w:rsidRDefault="000D49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-108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-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-3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hanging="360"/>
      </w:p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360"/>
      </w:p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hanging="36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10A7AC0"/>
    <w:multiLevelType w:val="hybridMultilevel"/>
    <w:tmpl w:val="DE2CD388"/>
    <w:lvl w:ilvl="0" w:tplc="1B004F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2D60A8A"/>
    <w:multiLevelType w:val="multilevel"/>
    <w:tmpl w:val="EF5AD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5" w15:restartNumberingAfterBreak="0">
    <w:nsid w:val="069412F0"/>
    <w:multiLevelType w:val="hybridMultilevel"/>
    <w:tmpl w:val="5AAABA58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0724333C"/>
    <w:multiLevelType w:val="hybridMultilevel"/>
    <w:tmpl w:val="0218BD10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0D4F4680"/>
    <w:multiLevelType w:val="multilevel"/>
    <w:tmpl w:val="50203A1C"/>
    <w:lvl w:ilvl="0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18" w15:restartNumberingAfterBreak="0">
    <w:nsid w:val="0F1719CB"/>
    <w:multiLevelType w:val="hybridMultilevel"/>
    <w:tmpl w:val="BE0AF93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69D4302"/>
    <w:multiLevelType w:val="singleLevel"/>
    <w:tmpl w:val="169D4302"/>
    <w:lvl w:ilvl="0">
      <w:start w:val="2"/>
      <w:numFmt w:val="decimal"/>
      <w:suff w:val="space"/>
      <w:lvlText w:val="%1."/>
      <w:lvlJc w:val="left"/>
    </w:lvl>
  </w:abstractNum>
  <w:abstractNum w:abstractNumId="20" w15:restartNumberingAfterBreak="0">
    <w:nsid w:val="198360D0"/>
    <w:multiLevelType w:val="hybridMultilevel"/>
    <w:tmpl w:val="34A60AB4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1CE10E24"/>
    <w:multiLevelType w:val="hybridMultilevel"/>
    <w:tmpl w:val="0A8258F6"/>
    <w:lvl w:ilvl="0" w:tplc="F2485AA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FDD0907"/>
    <w:multiLevelType w:val="hybridMultilevel"/>
    <w:tmpl w:val="64BABD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2C266F7D"/>
    <w:multiLevelType w:val="hybridMultilevel"/>
    <w:tmpl w:val="9752C2D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77D7C38"/>
    <w:multiLevelType w:val="hybridMultilevel"/>
    <w:tmpl w:val="CAEC5888"/>
    <w:lvl w:ilvl="0" w:tplc="9C1A1F9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5FD3161"/>
    <w:multiLevelType w:val="multilevel"/>
    <w:tmpl w:val="2D0C9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28" w15:restartNumberingAfterBreak="0">
    <w:nsid w:val="52A82DDC"/>
    <w:multiLevelType w:val="hybridMultilevel"/>
    <w:tmpl w:val="EF7AB6F8"/>
    <w:lvl w:ilvl="0" w:tplc="45FA0FF8">
      <w:start w:val="1"/>
      <w:numFmt w:val="decimal"/>
      <w:lvlText w:val="%1)"/>
      <w:lvlJc w:val="left"/>
      <w:pPr>
        <w:ind w:left="127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B326559"/>
    <w:multiLevelType w:val="hybridMultilevel"/>
    <w:tmpl w:val="34A60AB4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F33D54"/>
    <w:multiLevelType w:val="hybridMultilevel"/>
    <w:tmpl w:val="9DBEF7B0"/>
    <w:lvl w:ilvl="0" w:tplc="C6BCAE0C">
      <w:start w:val="1"/>
      <w:numFmt w:val="decimal"/>
      <w:lvlText w:val="%1."/>
      <w:lvlJc w:val="left"/>
      <w:pPr>
        <w:tabs>
          <w:tab w:val="num" w:pos="1458"/>
        </w:tabs>
        <w:ind w:left="1458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5CFD276F"/>
    <w:multiLevelType w:val="hybridMultilevel"/>
    <w:tmpl w:val="075C9E0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371224C"/>
    <w:multiLevelType w:val="hybridMultilevel"/>
    <w:tmpl w:val="E47C072A"/>
    <w:lvl w:ilvl="0" w:tplc="30EE6CB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489217E"/>
    <w:multiLevelType w:val="hybridMultilevel"/>
    <w:tmpl w:val="E4A09546"/>
    <w:lvl w:ilvl="0" w:tplc="768C3D2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B4260"/>
    <w:multiLevelType w:val="hybridMultilevel"/>
    <w:tmpl w:val="2236CB46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8BA42AE"/>
    <w:multiLevelType w:val="hybridMultilevel"/>
    <w:tmpl w:val="BD2CE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403306"/>
    <w:multiLevelType w:val="multilevel"/>
    <w:tmpl w:val="360018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38" w15:restartNumberingAfterBreak="0">
    <w:nsid w:val="7A7654A8"/>
    <w:multiLevelType w:val="multilevel"/>
    <w:tmpl w:val="136673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7CE94972"/>
    <w:multiLevelType w:val="hybridMultilevel"/>
    <w:tmpl w:val="E8326A7A"/>
    <w:lvl w:ilvl="0" w:tplc="7BDC3716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 w16cid:durableId="1092432851">
    <w:abstractNumId w:val="28"/>
  </w:num>
  <w:num w:numId="2" w16cid:durableId="171692598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572311">
    <w:abstractNumId w:val="32"/>
  </w:num>
  <w:num w:numId="4" w16cid:durableId="1090194817">
    <w:abstractNumId w:val="25"/>
  </w:num>
  <w:num w:numId="5" w16cid:durableId="1943147054">
    <w:abstractNumId w:val="19"/>
  </w:num>
  <w:num w:numId="6" w16cid:durableId="1004747431">
    <w:abstractNumId w:val="38"/>
  </w:num>
  <w:num w:numId="7" w16cid:durableId="26416240">
    <w:abstractNumId w:val="10"/>
  </w:num>
  <w:num w:numId="8" w16cid:durableId="1255087760">
    <w:abstractNumId w:val="11"/>
  </w:num>
  <w:num w:numId="9" w16cid:durableId="855850616">
    <w:abstractNumId w:val="12"/>
  </w:num>
  <w:num w:numId="10" w16cid:durableId="1171682950">
    <w:abstractNumId w:val="21"/>
  </w:num>
  <w:num w:numId="11" w16cid:durableId="6910650">
    <w:abstractNumId w:val="9"/>
  </w:num>
  <w:num w:numId="12" w16cid:durableId="135101847">
    <w:abstractNumId w:val="7"/>
  </w:num>
  <w:num w:numId="13" w16cid:durableId="1368726256">
    <w:abstractNumId w:val="6"/>
  </w:num>
  <w:num w:numId="14" w16cid:durableId="686250200">
    <w:abstractNumId w:val="5"/>
  </w:num>
  <w:num w:numId="15" w16cid:durableId="704064427">
    <w:abstractNumId w:val="4"/>
  </w:num>
  <w:num w:numId="16" w16cid:durableId="48116324">
    <w:abstractNumId w:val="8"/>
  </w:num>
  <w:num w:numId="17" w16cid:durableId="1552303843">
    <w:abstractNumId w:val="3"/>
  </w:num>
  <w:num w:numId="18" w16cid:durableId="995495693">
    <w:abstractNumId w:val="2"/>
  </w:num>
  <w:num w:numId="19" w16cid:durableId="282617056">
    <w:abstractNumId w:val="1"/>
  </w:num>
  <w:num w:numId="20" w16cid:durableId="1060790201">
    <w:abstractNumId w:val="0"/>
  </w:num>
  <w:num w:numId="21" w16cid:durableId="184908165">
    <w:abstractNumId w:val="26"/>
  </w:num>
  <w:num w:numId="22" w16cid:durableId="953832105">
    <w:abstractNumId w:val="35"/>
  </w:num>
  <w:num w:numId="23" w16cid:durableId="1528104283">
    <w:abstractNumId w:val="24"/>
  </w:num>
  <w:num w:numId="24" w16cid:durableId="1933390150">
    <w:abstractNumId w:val="16"/>
  </w:num>
  <w:num w:numId="25" w16cid:durableId="1369261019">
    <w:abstractNumId w:val="34"/>
  </w:num>
  <w:num w:numId="26" w16cid:durableId="756245367">
    <w:abstractNumId w:val="29"/>
  </w:num>
  <w:num w:numId="27" w16cid:durableId="335109931">
    <w:abstractNumId w:val="20"/>
  </w:num>
  <w:num w:numId="28" w16cid:durableId="867790087">
    <w:abstractNumId w:val="31"/>
  </w:num>
  <w:num w:numId="29" w16cid:durableId="387648337">
    <w:abstractNumId w:val="17"/>
  </w:num>
  <w:num w:numId="30" w16cid:durableId="1495486975">
    <w:abstractNumId w:val="27"/>
  </w:num>
  <w:num w:numId="31" w16cid:durableId="711079051">
    <w:abstractNumId w:val="23"/>
  </w:num>
  <w:num w:numId="32" w16cid:durableId="1152261373">
    <w:abstractNumId w:val="33"/>
  </w:num>
  <w:num w:numId="33" w16cid:durableId="1380395463">
    <w:abstractNumId w:val="37"/>
  </w:num>
  <w:num w:numId="34" w16cid:durableId="1001352606">
    <w:abstractNumId w:val="14"/>
  </w:num>
  <w:num w:numId="35" w16cid:durableId="459690810">
    <w:abstractNumId w:val="36"/>
  </w:num>
  <w:num w:numId="36" w16cid:durableId="1048601949">
    <w:abstractNumId w:val="18"/>
  </w:num>
  <w:num w:numId="37" w16cid:durableId="1688408185">
    <w:abstractNumId w:val="13"/>
  </w:num>
  <w:num w:numId="38" w16cid:durableId="1054084581">
    <w:abstractNumId w:val="15"/>
  </w:num>
  <w:num w:numId="39" w16cid:durableId="587470290">
    <w:abstractNumId w:val="22"/>
  </w:num>
  <w:num w:numId="40" w16cid:durableId="32285592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F1"/>
    <w:rsid w:val="00007428"/>
    <w:rsid w:val="000315F5"/>
    <w:rsid w:val="00053C12"/>
    <w:rsid w:val="00081BE7"/>
    <w:rsid w:val="0009638B"/>
    <w:rsid w:val="000C310E"/>
    <w:rsid w:val="000D498A"/>
    <w:rsid w:val="000D7AF1"/>
    <w:rsid w:val="000E57DB"/>
    <w:rsid w:val="00172618"/>
    <w:rsid w:val="00174DA0"/>
    <w:rsid w:val="001A3640"/>
    <w:rsid w:val="001C1E72"/>
    <w:rsid w:val="001C3073"/>
    <w:rsid w:val="001C48FF"/>
    <w:rsid w:val="00223EB0"/>
    <w:rsid w:val="00227527"/>
    <w:rsid w:val="0023064C"/>
    <w:rsid w:val="002310CB"/>
    <w:rsid w:val="00267AFD"/>
    <w:rsid w:val="0028727C"/>
    <w:rsid w:val="002C670E"/>
    <w:rsid w:val="002D3028"/>
    <w:rsid w:val="003005B5"/>
    <w:rsid w:val="00305D83"/>
    <w:rsid w:val="00307CAE"/>
    <w:rsid w:val="003329EB"/>
    <w:rsid w:val="00335703"/>
    <w:rsid w:val="003C6785"/>
    <w:rsid w:val="00410474"/>
    <w:rsid w:val="00431361"/>
    <w:rsid w:val="004350A5"/>
    <w:rsid w:val="00451B5B"/>
    <w:rsid w:val="004535F3"/>
    <w:rsid w:val="00491FF4"/>
    <w:rsid w:val="00494003"/>
    <w:rsid w:val="004D676F"/>
    <w:rsid w:val="004F0539"/>
    <w:rsid w:val="00655ECD"/>
    <w:rsid w:val="006576A1"/>
    <w:rsid w:val="00685B34"/>
    <w:rsid w:val="006A0CC9"/>
    <w:rsid w:val="006B234C"/>
    <w:rsid w:val="006B6F71"/>
    <w:rsid w:val="006D05D2"/>
    <w:rsid w:val="006F7892"/>
    <w:rsid w:val="00753186"/>
    <w:rsid w:val="00757921"/>
    <w:rsid w:val="007B78E9"/>
    <w:rsid w:val="007C3FD8"/>
    <w:rsid w:val="007D351E"/>
    <w:rsid w:val="007F68B8"/>
    <w:rsid w:val="00807FE7"/>
    <w:rsid w:val="00843FF4"/>
    <w:rsid w:val="00864ABF"/>
    <w:rsid w:val="008B068E"/>
    <w:rsid w:val="008B2780"/>
    <w:rsid w:val="008D2AF8"/>
    <w:rsid w:val="008D4F24"/>
    <w:rsid w:val="008D6691"/>
    <w:rsid w:val="0098533A"/>
    <w:rsid w:val="00997100"/>
    <w:rsid w:val="009F1FA0"/>
    <w:rsid w:val="00A37A50"/>
    <w:rsid w:val="00A43C83"/>
    <w:rsid w:val="00AB4476"/>
    <w:rsid w:val="00B51B83"/>
    <w:rsid w:val="00B65280"/>
    <w:rsid w:val="00BA04F4"/>
    <w:rsid w:val="00BD4303"/>
    <w:rsid w:val="00C23CE6"/>
    <w:rsid w:val="00C4198C"/>
    <w:rsid w:val="00C42FC0"/>
    <w:rsid w:val="00C870D7"/>
    <w:rsid w:val="00CB66E2"/>
    <w:rsid w:val="00D019B7"/>
    <w:rsid w:val="00D62CEF"/>
    <w:rsid w:val="00D835A1"/>
    <w:rsid w:val="00D93595"/>
    <w:rsid w:val="00D95988"/>
    <w:rsid w:val="00DB41A0"/>
    <w:rsid w:val="00DB4228"/>
    <w:rsid w:val="00DC4C72"/>
    <w:rsid w:val="00E17C62"/>
    <w:rsid w:val="00E431F1"/>
    <w:rsid w:val="00E51741"/>
    <w:rsid w:val="00E5673B"/>
    <w:rsid w:val="00E745C0"/>
    <w:rsid w:val="00EB3ED4"/>
    <w:rsid w:val="00EF4CC7"/>
    <w:rsid w:val="00F330D5"/>
    <w:rsid w:val="00F516C1"/>
    <w:rsid w:val="00F8700A"/>
    <w:rsid w:val="00F934AD"/>
    <w:rsid w:val="00F940A9"/>
    <w:rsid w:val="00FC6187"/>
    <w:rsid w:val="00FC7855"/>
    <w:rsid w:val="00F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C597B"/>
  <w15:chartTrackingRefBased/>
  <w15:docId w15:val="{B5CE0105-FBD6-4D38-9FB1-20436D73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1F1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1F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E431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qFormat/>
    <w:rsid w:val="004350A5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Title">
    <w:name w:val="Title!Название НПА"/>
    <w:basedOn w:val="a"/>
    <w:rsid w:val="004350A5"/>
    <w:pPr>
      <w:widowControl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4350A5"/>
    <w:pPr>
      <w:widowControl w:val="0"/>
      <w:spacing w:after="200" w:line="276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styleId="a8">
    <w:name w:val="Strong"/>
    <w:qFormat/>
    <w:rsid w:val="004350A5"/>
    <w:rPr>
      <w:b/>
      <w:bCs/>
    </w:rPr>
  </w:style>
  <w:style w:type="paragraph" w:styleId="HTML">
    <w:name w:val="HTML Preformatted"/>
    <w:basedOn w:val="a"/>
    <w:link w:val="HTML0"/>
    <w:qFormat/>
    <w:rsid w:val="004350A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350A5"/>
    <w:rPr>
      <w:rFonts w:ascii="Courier New" w:eastAsia="Calibri" w:hAnsi="Courier New" w:cs="Times New Roman"/>
      <w:color w:val="000000"/>
      <w:kern w:val="0"/>
      <w:sz w:val="20"/>
      <w:szCs w:val="20"/>
      <w:lang w:eastAsia="ru-RU"/>
      <w14:ligatures w14:val="none"/>
    </w:rPr>
  </w:style>
  <w:style w:type="paragraph" w:styleId="a9">
    <w:name w:val="header"/>
    <w:basedOn w:val="a"/>
    <w:link w:val="aa"/>
    <w:uiPriority w:val="99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C4C72"/>
    <w:rPr>
      <w:kern w:val="0"/>
      <w14:ligatures w14:val="none"/>
    </w:rPr>
  </w:style>
  <w:style w:type="paragraph" w:styleId="ab">
    <w:name w:val="footer"/>
    <w:basedOn w:val="a"/>
    <w:link w:val="ac"/>
    <w:uiPriority w:val="99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C4C72"/>
    <w:rPr>
      <w:kern w:val="0"/>
      <w14:ligatures w14:val="none"/>
    </w:rPr>
  </w:style>
  <w:style w:type="numbering" w:customStyle="1" w:styleId="1">
    <w:name w:val="Нет списка1"/>
    <w:next w:val="a2"/>
    <w:semiHidden/>
    <w:rsid w:val="00F940A9"/>
  </w:style>
  <w:style w:type="character" w:customStyle="1" w:styleId="RTFNum41">
    <w:name w:val="RTF_Num 4 1"/>
    <w:rsid w:val="00F940A9"/>
    <w:rPr>
      <w:sz w:val="20"/>
      <w:szCs w:val="20"/>
      <w:lang w:val="ru-RU"/>
    </w:rPr>
  </w:style>
  <w:style w:type="character" w:customStyle="1" w:styleId="RTFNum42">
    <w:name w:val="RTF_Num 4 2"/>
    <w:rsid w:val="00F940A9"/>
    <w:rPr>
      <w:sz w:val="20"/>
      <w:szCs w:val="20"/>
      <w:lang w:val="ru-RU"/>
    </w:rPr>
  </w:style>
  <w:style w:type="character" w:customStyle="1" w:styleId="RTFNum31">
    <w:name w:val="RTF_Num 3 1"/>
    <w:rsid w:val="00F940A9"/>
    <w:rPr>
      <w:sz w:val="20"/>
      <w:szCs w:val="20"/>
      <w:lang w:val="ru-RU"/>
    </w:rPr>
  </w:style>
  <w:style w:type="character" w:customStyle="1" w:styleId="RTFNum32">
    <w:name w:val="RTF_Num 3 2"/>
    <w:rsid w:val="00F940A9"/>
    <w:rPr>
      <w:sz w:val="20"/>
      <w:szCs w:val="20"/>
      <w:lang w:val="ru-RU"/>
    </w:rPr>
  </w:style>
  <w:style w:type="character" w:customStyle="1" w:styleId="RTFNum21">
    <w:name w:val="RTF_Num 2 1"/>
    <w:rsid w:val="00F940A9"/>
    <w:rPr>
      <w:sz w:val="20"/>
      <w:szCs w:val="20"/>
      <w:lang w:val="ru-RU"/>
    </w:rPr>
  </w:style>
  <w:style w:type="character" w:customStyle="1" w:styleId="RTFNum22">
    <w:name w:val="RTF_Num 2 2"/>
    <w:rsid w:val="00F940A9"/>
    <w:rPr>
      <w:sz w:val="20"/>
      <w:szCs w:val="20"/>
      <w:lang w:val="ru-RU"/>
    </w:rPr>
  </w:style>
  <w:style w:type="character" w:customStyle="1" w:styleId="ad">
    <w:name w:val="Символ нумерации"/>
    <w:rsid w:val="00F940A9"/>
  </w:style>
  <w:style w:type="paragraph" w:styleId="ae">
    <w:name w:val="Title"/>
    <w:basedOn w:val="a"/>
    <w:next w:val="af"/>
    <w:link w:val="af0"/>
    <w:rsid w:val="00F940A9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character" w:customStyle="1" w:styleId="af0">
    <w:name w:val="Заголовок Знак"/>
    <w:basedOn w:val="a0"/>
    <w:link w:val="ae"/>
    <w:rsid w:val="00F940A9"/>
    <w:rPr>
      <w:rFonts w:ascii="Arial" w:eastAsia="Lucida Sans Unicode" w:hAnsi="Arial" w:cs="Tahoma"/>
      <w:kern w:val="1"/>
      <w:sz w:val="28"/>
      <w:szCs w:val="28"/>
      <w14:ligatures w14:val="none"/>
    </w:rPr>
  </w:style>
  <w:style w:type="paragraph" w:styleId="af">
    <w:name w:val="Body Text"/>
    <w:basedOn w:val="a"/>
    <w:link w:val="af1"/>
    <w:rsid w:val="00F940A9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f1">
    <w:name w:val="Основной текст Знак"/>
    <w:basedOn w:val="a0"/>
    <w:link w:val="af"/>
    <w:rsid w:val="00F940A9"/>
    <w:rPr>
      <w:rFonts w:ascii="Arial" w:eastAsia="Lucida Sans Unicode" w:hAnsi="Arial" w:cs="Times New Roman"/>
      <w:kern w:val="1"/>
      <w:sz w:val="20"/>
      <w:szCs w:val="24"/>
      <w14:ligatures w14:val="none"/>
    </w:rPr>
  </w:style>
  <w:style w:type="paragraph" w:customStyle="1" w:styleId="af2">
    <w:basedOn w:val="ae"/>
    <w:next w:val="af3"/>
    <w:qFormat/>
    <w:rsid w:val="00F940A9"/>
  </w:style>
  <w:style w:type="paragraph" w:styleId="af3">
    <w:name w:val="Subtitle"/>
    <w:basedOn w:val="a"/>
    <w:next w:val="af"/>
    <w:link w:val="af4"/>
    <w:qFormat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character" w:customStyle="1" w:styleId="af4">
    <w:name w:val="Подзаголовок Знак"/>
    <w:basedOn w:val="a0"/>
    <w:link w:val="af3"/>
    <w:rsid w:val="00F940A9"/>
    <w:rPr>
      <w:rFonts w:ascii="Arial" w:eastAsia="Lucida Sans Unicode" w:hAnsi="Arial" w:cs="Times New Roman"/>
      <w:b/>
      <w:bCs/>
      <w:kern w:val="1"/>
      <w:sz w:val="20"/>
      <w:szCs w:val="24"/>
      <w14:ligatures w14:val="none"/>
    </w:rPr>
  </w:style>
  <w:style w:type="paragraph" w:styleId="af5">
    <w:name w:val="List"/>
    <w:basedOn w:val="af"/>
    <w:rsid w:val="00F940A9"/>
    <w:rPr>
      <w:rFonts w:cs="Tahoma"/>
    </w:rPr>
  </w:style>
  <w:style w:type="paragraph" w:customStyle="1" w:styleId="10">
    <w:name w:val="Название1"/>
    <w:basedOn w:val="a"/>
    <w:rsid w:val="00F940A9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</w:rPr>
  </w:style>
  <w:style w:type="paragraph" w:customStyle="1" w:styleId="11">
    <w:name w:val="Указатель1"/>
    <w:basedOn w:val="a"/>
    <w:rsid w:val="00F940A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ahoma"/>
      <w:kern w:val="1"/>
      <w:sz w:val="20"/>
      <w:szCs w:val="24"/>
    </w:rPr>
  </w:style>
  <w:style w:type="paragraph" w:customStyle="1" w:styleId="31">
    <w:name w:val="Заголовок 31"/>
    <w:basedOn w:val="a"/>
    <w:next w:val="a"/>
    <w:rsid w:val="00F940A9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</w:rPr>
  </w:style>
  <w:style w:type="paragraph" w:customStyle="1" w:styleId="WW-Title1">
    <w:name w:val="WW-Title1"/>
    <w:basedOn w:val="a"/>
    <w:next w:val="af3"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paragraph" w:styleId="af6">
    <w:name w:val="Balloon Text"/>
    <w:basedOn w:val="a"/>
    <w:link w:val="af7"/>
    <w:semiHidden/>
    <w:rsid w:val="00F940A9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940A9"/>
    <w:rPr>
      <w:rFonts w:ascii="Tahoma" w:eastAsia="Lucida Sans Unicode" w:hAnsi="Tahoma" w:cs="Tahoma"/>
      <w:kern w:val="1"/>
      <w:sz w:val="16"/>
      <w:szCs w:val="16"/>
      <w14:ligatures w14:val="none"/>
    </w:rPr>
  </w:style>
  <w:style w:type="character" w:styleId="af8">
    <w:name w:val="Hyperlink"/>
    <w:rsid w:val="00F940A9"/>
    <w:rPr>
      <w:color w:val="0000FF"/>
      <w:u w:val="single"/>
    </w:rPr>
  </w:style>
  <w:style w:type="table" w:customStyle="1" w:styleId="12">
    <w:name w:val="Сетка таблицы1"/>
    <w:basedOn w:val="a1"/>
    <w:next w:val="a3"/>
    <w:rsid w:val="00F940A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Заголовок №1_"/>
    <w:link w:val="14"/>
    <w:locked/>
    <w:rsid w:val="00F940A9"/>
    <w:rPr>
      <w:b/>
      <w:bCs/>
      <w:sz w:val="34"/>
      <w:szCs w:val="34"/>
      <w:shd w:val="clear" w:color="auto" w:fill="FFFFFF"/>
    </w:rPr>
  </w:style>
  <w:style w:type="paragraph" w:customStyle="1" w:styleId="14">
    <w:name w:val="Заголовок №1"/>
    <w:basedOn w:val="a"/>
    <w:link w:val="13"/>
    <w:rsid w:val="00F940A9"/>
    <w:pPr>
      <w:shd w:val="clear" w:color="auto" w:fill="FFFFFF"/>
      <w:spacing w:before="420" w:after="420" w:line="240" w:lineRule="atLeast"/>
      <w:outlineLvl w:val="0"/>
    </w:pPr>
    <w:rPr>
      <w:b/>
      <w:bCs/>
      <w:kern w:val="2"/>
      <w:sz w:val="34"/>
      <w:szCs w:val="34"/>
      <w:shd w:val="clear" w:color="auto" w:fill="FFFFFF"/>
      <w14:ligatures w14:val="standardContextual"/>
    </w:rPr>
  </w:style>
  <w:style w:type="paragraph" w:styleId="3">
    <w:name w:val="Body Text Indent 3"/>
    <w:basedOn w:val="a"/>
    <w:link w:val="30"/>
    <w:rsid w:val="00F940A9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1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rsid w:val="00F940A9"/>
    <w:rPr>
      <w:rFonts w:ascii="Arial" w:eastAsia="Lucida Sans Unicode" w:hAnsi="Arial" w:cs="Times New Roman"/>
      <w:kern w:val="1"/>
      <w:sz w:val="16"/>
      <w:szCs w:val="16"/>
      <w:lang w:val="x-none"/>
      <w14:ligatures w14:val="none"/>
    </w:rPr>
  </w:style>
  <w:style w:type="character" w:styleId="af9">
    <w:name w:val="Unresolved Mention"/>
    <w:uiPriority w:val="99"/>
    <w:semiHidden/>
    <w:unhideWhenUsed/>
    <w:rsid w:val="00F940A9"/>
    <w:rPr>
      <w:color w:val="605E5C"/>
      <w:shd w:val="clear" w:color="auto" w:fill="E1DFDD"/>
    </w:rPr>
  </w:style>
  <w:style w:type="numbering" w:customStyle="1" w:styleId="2">
    <w:name w:val="Нет списка2"/>
    <w:next w:val="a2"/>
    <w:uiPriority w:val="99"/>
    <w:semiHidden/>
    <w:unhideWhenUsed/>
    <w:rsid w:val="00E17C62"/>
  </w:style>
  <w:style w:type="paragraph" w:styleId="afa">
    <w:name w:val="Document Map"/>
    <w:basedOn w:val="a"/>
    <w:link w:val="afb"/>
    <w:uiPriority w:val="99"/>
    <w:semiHidden/>
    <w:rsid w:val="00E17C62"/>
    <w:pPr>
      <w:widowControl w:val="0"/>
      <w:shd w:val="clear" w:color="auto" w:fill="000080"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E17C62"/>
    <w:rPr>
      <w:rFonts w:ascii="Times New Roman" w:eastAsia="Times New Roman" w:hAnsi="Times New Roman" w:cs="Times New Roman"/>
      <w:kern w:val="0"/>
      <w:sz w:val="2"/>
      <w:szCs w:val="20"/>
      <w:shd w:val="clear" w:color="auto" w:fill="000080"/>
      <w:lang w:val="x-none" w:eastAsia="x-none"/>
      <w14:ligatures w14:val="none"/>
    </w:rPr>
  </w:style>
  <w:style w:type="paragraph" w:customStyle="1" w:styleId="afc">
    <w:basedOn w:val="a"/>
    <w:next w:val="afd"/>
    <w:link w:val="afe"/>
    <w:unhideWhenUsed/>
    <w:rsid w:val="00E17C62"/>
    <w:pPr>
      <w:spacing w:before="100" w:beforeAutospacing="1" w:after="100" w:afterAutospacing="1" w:line="240" w:lineRule="auto"/>
    </w:pPr>
    <w:rPr>
      <w:rFonts w:ascii="Times New Roman" w:hAnsi="Times New Roman"/>
      <w:kern w:val="2"/>
      <w:sz w:val="28"/>
      <w:szCs w:val="24"/>
      <w:lang w:eastAsia="ru-RU"/>
      <w14:ligatures w14:val="standardContextual"/>
    </w:rPr>
  </w:style>
  <w:style w:type="character" w:customStyle="1" w:styleId="afe">
    <w:name w:val="Название Знак"/>
    <w:link w:val="afc"/>
    <w:rsid w:val="00E17C62"/>
    <w:rPr>
      <w:rFonts w:ascii="Times New Roman" w:hAnsi="Times New Roman"/>
      <w:sz w:val="28"/>
      <w:szCs w:val="24"/>
      <w:lang w:eastAsia="ru-RU"/>
    </w:rPr>
  </w:style>
  <w:style w:type="character" w:styleId="aff">
    <w:name w:val="annotation reference"/>
    <w:uiPriority w:val="99"/>
    <w:semiHidden/>
    <w:unhideWhenUsed/>
    <w:rsid w:val="00E17C62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E17C62"/>
    <w:pPr>
      <w:widowControl w:val="0"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E17C6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E17C62"/>
    <w:rPr>
      <w:rFonts w:ascii="Calibri" w:hAnsi="Calibri"/>
      <w:b/>
      <w:bCs/>
      <w:lang w:val="x-none" w:eastAsia="x-none"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E17C62"/>
    <w:rPr>
      <w:rFonts w:ascii="Calibri" w:eastAsia="Times New Roman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customStyle="1" w:styleId="15">
    <w:name w:val="Обычный (Интернет)1"/>
    <w:basedOn w:val="a"/>
    <w:uiPriority w:val="99"/>
    <w:unhideWhenUsed/>
    <w:rsid w:val="00E17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nhideWhenUsed/>
    <w:rsid w:val="00E17C62"/>
    <w:rPr>
      <w:rFonts w:ascii="Times New Roman" w:hAnsi="Times New Roman" w:cs="Times New Roman"/>
      <w:sz w:val="24"/>
      <w:szCs w:val="24"/>
    </w:rPr>
  </w:style>
  <w:style w:type="character" w:customStyle="1" w:styleId="a7">
    <w:name w:val="Абзац списка Знак"/>
    <w:basedOn w:val="a0"/>
    <w:link w:val="a6"/>
    <w:uiPriority w:val="34"/>
    <w:rsid w:val="000E57DB"/>
    <w:rPr>
      <w:rFonts w:eastAsia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a5">
    <w:name w:val="Без интервала Знак"/>
    <w:link w:val="a4"/>
    <w:rsid w:val="000E57DB"/>
    <w:rPr>
      <w:rFonts w:ascii="Calibri" w:eastAsia="Calibri" w:hAnsi="Calibri" w:cs="Times New Roman"/>
      <w:kern w:val="0"/>
      <w14:ligatures w14:val="none"/>
    </w:rPr>
  </w:style>
  <w:style w:type="paragraph" w:styleId="aff4">
    <w:name w:val="Body Text Indent"/>
    <w:basedOn w:val="a"/>
    <w:link w:val="aff5"/>
    <w:uiPriority w:val="99"/>
    <w:semiHidden/>
    <w:unhideWhenUsed/>
    <w:rsid w:val="008B068E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rsid w:val="008B068E"/>
    <w:rPr>
      <w:kern w:val="0"/>
      <w14:ligatures w14:val="none"/>
    </w:rPr>
  </w:style>
  <w:style w:type="paragraph" w:customStyle="1" w:styleId="16">
    <w:name w:val="Номер страницы1"/>
    <w:basedOn w:val="a"/>
    <w:link w:val="aff6"/>
    <w:rsid w:val="008B068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6">
    <w:name w:val="page number"/>
    <w:basedOn w:val="a0"/>
    <w:link w:val="16"/>
    <w:rsid w:val="008B068E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17">
    <w:name w:val="Нижний колонтитул1"/>
    <w:rsid w:val="008B068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numbering" w:customStyle="1" w:styleId="32">
    <w:name w:val="Нет списка3"/>
    <w:next w:val="a2"/>
    <w:uiPriority w:val="99"/>
    <w:semiHidden/>
    <w:unhideWhenUsed/>
    <w:rsid w:val="00757921"/>
  </w:style>
  <w:style w:type="paragraph" w:customStyle="1" w:styleId="aff7">
    <w:basedOn w:val="a"/>
    <w:next w:val="afd"/>
    <w:uiPriority w:val="99"/>
    <w:unhideWhenUsed/>
    <w:rsid w:val="00757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807FE7"/>
  </w:style>
  <w:style w:type="paragraph" w:customStyle="1" w:styleId="aff8">
    <w:basedOn w:val="a"/>
    <w:next w:val="afd"/>
    <w:uiPriority w:val="99"/>
    <w:unhideWhenUsed/>
    <w:rsid w:val="00807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">
    <w:name w:val="Нет списка5"/>
    <w:next w:val="a2"/>
    <w:semiHidden/>
    <w:rsid w:val="00335703"/>
  </w:style>
  <w:style w:type="paragraph" w:customStyle="1" w:styleId="aff9">
    <w:basedOn w:val="ae"/>
    <w:next w:val="af3"/>
    <w:qFormat/>
    <w:rsid w:val="00335703"/>
  </w:style>
  <w:style w:type="paragraph" w:customStyle="1" w:styleId="320">
    <w:name w:val="Заголовок 32"/>
    <w:basedOn w:val="a"/>
    <w:next w:val="a"/>
    <w:rsid w:val="00335703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</w:rPr>
  </w:style>
  <w:style w:type="table" w:customStyle="1" w:styleId="20">
    <w:name w:val="Сетка таблицы2"/>
    <w:basedOn w:val="a1"/>
    <w:next w:val="a3"/>
    <w:rsid w:val="0033570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semiHidden/>
    <w:rsid w:val="006B6F71"/>
  </w:style>
  <w:style w:type="paragraph" w:customStyle="1" w:styleId="affa">
    <w:basedOn w:val="ae"/>
    <w:next w:val="af3"/>
    <w:qFormat/>
    <w:rsid w:val="006B6F71"/>
  </w:style>
  <w:style w:type="paragraph" w:customStyle="1" w:styleId="33">
    <w:name w:val="Заголовок 33"/>
    <w:basedOn w:val="a"/>
    <w:next w:val="a"/>
    <w:rsid w:val="006B6F71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</w:rPr>
  </w:style>
  <w:style w:type="table" w:customStyle="1" w:styleId="34">
    <w:name w:val="Сетка таблицы3"/>
    <w:basedOn w:val="a1"/>
    <w:next w:val="a3"/>
    <w:rsid w:val="006B6F7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semiHidden/>
    <w:rsid w:val="00B51B83"/>
  </w:style>
  <w:style w:type="paragraph" w:styleId="affb">
    <w:basedOn w:val="ae"/>
    <w:next w:val="af3"/>
    <w:qFormat/>
    <w:rsid w:val="00B51B83"/>
    <w:rPr>
      <w:lang/>
    </w:rPr>
  </w:style>
  <w:style w:type="paragraph" w:customStyle="1" w:styleId="heading3">
    <w:name w:val="heading 3"/>
    <w:basedOn w:val="a"/>
    <w:next w:val="a"/>
    <w:rsid w:val="00B51B83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  <w:lang/>
    </w:rPr>
  </w:style>
  <w:style w:type="table" w:customStyle="1" w:styleId="40">
    <w:name w:val="Сетка таблицы4"/>
    <w:basedOn w:val="a1"/>
    <w:next w:val="a3"/>
    <w:rsid w:val="00B51B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9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47</cp:revision>
  <dcterms:created xsi:type="dcterms:W3CDTF">2026-03-19T11:36:00Z</dcterms:created>
  <dcterms:modified xsi:type="dcterms:W3CDTF">2026-10-29T11:05:00Z</dcterms:modified>
</cp:coreProperties>
</file>