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ED9733" w14:textId="16F38B23" w:rsidR="00E431F1" w:rsidRDefault="00E431F1" w:rsidP="00E431F1">
      <w:pPr>
        <w:tabs>
          <w:tab w:val="left" w:pos="709"/>
        </w:tabs>
        <w:suppressAutoHyphens/>
        <w:spacing w:after="0" w:line="240" w:lineRule="auto"/>
        <w:ind w:left="-567" w:right="7371"/>
        <w:jc w:val="both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ar-SA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13740AA0" wp14:editId="161DF959">
            <wp:simplePos x="0" y="0"/>
            <wp:positionH relativeFrom="margin">
              <wp:posOffset>821690</wp:posOffset>
            </wp:positionH>
            <wp:positionV relativeFrom="paragraph">
              <wp:posOffset>0</wp:posOffset>
            </wp:positionV>
            <wp:extent cx="4302760" cy="1910080"/>
            <wp:effectExtent l="0" t="0" r="2540" b="0"/>
            <wp:wrapSquare wrapText="largest"/>
            <wp:docPr id="170823196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2760" cy="19100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935" distR="114935" simplePos="0" relativeHeight="251660288" behindDoc="1" locked="0" layoutInCell="1" allowOverlap="1" wp14:anchorId="65C8578B" wp14:editId="4234DE72">
            <wp:simplePos x="0" y="0"/>
            <wp:positionH relativeFrom="column">
              <wp:posOffset>-181610</wp:posOffset>
            </wp:positionH>
            <wp:positionV relativeFrom="paragraph">
              <wp:posOffset>-326390</wp:posOffset>
            </wp:positionV>
            <wp:extent cx="5940425" cy="208915"/>
            <wp:effectExtent l="0" t="0" r="3175" b="635"/>
            <wp:wrapNone/>
            <wp:docPr id="12974736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89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CE4F1B" w14:textId="77777777" w:rsidR="00E431F1" w:rsidRDefault="00E431F1" w:rsidP="00E431F1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Cs/>
          <w:sz w:val="18"/>
          <w:szCs w:val="18"/>
          <w:vertAlign w:val="superscript"/>
          <w:lang w:eastAsia="ar-SA"/>
        </w:rPr>
      </w:pPr>
    </w:p>
    <w:p w14:paraId="3FBD6E8A" w14:textId="77777777" w:rsidR="00E431F1" w:rsidRDefault="00E431F1" w:rsidP="00E431F1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Cs/>
          <w:sz w:val="18"/>
          <w:szCs w:val="18"/>
          <w:vertAlign w:val="superscript"/>
          <w:lang w:eastAsia="ar-SA"/>
        </w:rPr>
      </w:pPr>
    </w:p>
    <w:p w14:paraId="614672A9" w14:textId="5C6D2DFA" w:rsidR="00E431F1" w:rsidRDefault="00E431F1" w:rsidP="00E431F1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Cs/>
          <w:sz w:val="18"/>
          <w:szCs w:val="18"/>
          <w:vertAlign w:val="superscript"/>
          <w:lang w:eastAsia="ar-SA"/>
        </w:rPr>
      </w:pPr>
      <w:r>
        <w:rPr>
          <w:noProof/>
        </w:rPr>
        <w:drawing>
          <wp:anchor distT="0" distB="0" distL="114935" distR="114935" simplePos="0" relativeHeight="251661312" behindDoc="1" locked="0" layoutInCell="1" allowOverlap="1" wp14:anchorId="51D34AE8" wp14:editId="7FCC51DB">
            <wp:simplePos x="0" y="0"/>
            <wp:positionH relativeFrom="column">
              <wp:posOffset>-60325</wp:posOffset>
            </wp:positionH>
            <wp:positionV relativeFrom="paragraph">
              <wp:posOffset>1428750</wp:posOffset>
            </wp:positionV>
            <wp:extent cx="5940425" cy="302260"/>
            <wp:effectExtent l="0" t="0" r="3175" b="2540"/>
            <wp:wrapNone/>
            <wp:docPr id="18919438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22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A995A8" w14:textId="77777777" w:rsidR="00E431F1" w:rsidRDefault="00E431F1" w:rsidP="00E431F1">
      <w:pPr>
        <w:keepNext/>
        <w:suppressAutoHyphens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2"/>
          <w:sz w:val="18"/>
          <w:szCs w:val="18"/>
          <w:vertAlign w:val="superscript"/>
          <w:lang w:eastAsia="ar-SA"/>
        </w:rPr>
      </w:pPr>
    </w:p>
    <w:p w14:paraId="12DF4D30" w14:textId="77777777" w:rsidR="00E431F1" w:rsidRDefault="00E431F1" w:rsidP="00E431F1">
      <w:pPr>
        <w:keepNext/>
        <w:suppressAutoHyphens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2"/>
          <w:sz w:val="18"/>
          <w:szCs w:val="18"/>
          <w:vertAlign w:val="superscript"/>
          <w:lang w:eastAsia="ar-SA"/>
        </w:rPr>
      </w:pPr>
    </w:p>
    <w:p w14:paraId="1BA0E748" w14:textId="77777777" w:rsidR="00E431F1" w:rsidRDefault="00E431F1" w:rsidP="00E431F1">
      <w:pPr>
        <w:keepNext/>
        <w:suppressAutoHyphens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2"/>
          <w:sz w:val="18"/>
          <w:szCs w:val="18"/>
          <w:vertAlign w:val="superscript"/>
          <w:lang w:eastAsia="ar-SA"/>
        </w:rPr>
      </w:pPr>
    </w:p>
    <w:p w14:paraId="06D57B85" w14:textId="77777777" w:rsidR="00E431F1" w:rsidRDefault="00E431F1" w:rsidP="00E431F1">
      <w:pPr>
        <w:keepNext/>
        <w:suppressAutoHyphens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2"/>
          <w:sz w:val="18"/>
          <w:szCs w:val="18"/>
          <w:vertAlign w:val="superscript"/>
          <w:lang w:eastAsia="ar-SA"/>
        </w:rPr>
      </w:pPr>
    </w:p>
    <w:p w14:paraId="46F03FEF" w14:textId="77777777" w:rsidR="00E431F1" w:rsidRDefault="00E431F1" w:rsidP="00E431F1">
      <w:pPr>
        <w:keepNext/>
        <w:suppressAutoHyphens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2"/>
          <w:sz w:val="18"/>
          <w:szCs w:val="18"/>
          <w:vertAlign w:val="superscript"/>
          <w:lang w:eastAsia="ar-SA"/>
        </w:rPr>
      </w:pPr>
    </w:p>
    <w:p w14:paraId="09D18A85" w14:textId="77777777" w:rsidR="00E431F1" w:rsidRDefault="00E431F1" w:rsidP="00E431F1">
      <w:pPr>
        <w:keepNext/>
        <w:suppressAutoHyphens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2"/>
          <w:sz w:val="18"/>
          <w:szCs w:val="18"/>
          <w:vertAlign w:val="superscript"/>
          <w:lang w:eastAsia="ar-SA"/>
        </w:rPr>
      </w:pPr>
    </w:p>
    <w:p w14:paraId="46BBC9DC" w14:textId="226A9316" w:rsidR="00E431F1" w:rsidRDefault="00D93595" w:rsidP="00E431F1">
      <w:pPr>
        <w:keepNext/>
        <w:suppressAutoHyphens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2"/>
          <w:sz w:val="18"/>
          <w:szCs w:val="18"/>
          <w:vertAlign w:val="superscript"/>
          <w:lang w:eastAsia="ar-SA"/>
        </w:rPr>
      </w:pPr>
      <w:r>
        <w:rPr>
          <w:rFonts w:ascii="Times New Roman" w:eastAsia="Times New Roman" w:hAnsi="Times New Roman" w:cs="Times New Roman"/>
          <w:b/>
          <w:bCs/>
          <w:i/>
          <w:iCs/>
          <w:kern w:val="2"/>
          <w:sz w:val="40"/>
          <w:szCs w:val="40"/>
          <w:vertAlign w:val="superscript"/>
          <w:lang w:eastAsia="ar-SA"/>
        </w:rPr>
        <w:t>«</w:t>
      </w:r>
      <w:r w:rsidR="00E431F1">
        <w:rPr>
          <w:rFonts w:ascii="Times New Roman" w:eastAsia="Times New Roman" w:hAnsi="Times New Roman" w:cs="Times New Roman"/>
          <w:b/>
          <w:bCs/>
          <w:i/>
          <w:iCs/>
          <w:kern w:val="2"/>
          <w:sz w:val="40"/>
          <w:szCs w:val="40"/>
          <w:vertAlign w:val="superscript"/>
          <w:lang w:eastAsia="ar-SA"/>
        </w:rPr>
        <w:t>ИНФОРМАЦИОННЫЙ ВЕСТНИК МИТЯКИНСКОГО СЕЛЬСКОГО ПОСЕЛЕНИЯ»</w:t>
      </w:r>
    </w:p>
    <w:p w14:paraId="2D3BE9F2" w14:textId="77777777" w:rsidR="00E431F1" w:rsidRDefault="00E431F1" w:rsidP="00E431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ar-SA"/>
        </w:rPr>
      </w:pPr>
    </w:p>
    <w:p w14:paraId="6E8AA767" w14:textId="77777777" w:rsidR="00E431F1" w:rsidRDefault="00E431F1" w:rsidP="00E431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ar-SA"/>
        </w:rPr>
      </w:pPr>
    </w:p>
    <w:p w14:paraId="584506FD" w14:textId="77777777" w:rsidR="00E431F1" w:rsidRDefault="00E431F1" w:rsidP="00E431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vertAlign w:val="superscript"/>
          <w:lang w:eastAsia="ar-S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vertAlign w:val="superscript"/>
          <w:lang w:eastAsia="ar-SA"/>
        </w:rPr>
        <w:t>Официальное средство массовой информации Митякинского сельского поселения «Информационный вестник Митякинского сельского поселения» издается на основании Решения Собрания депутатов Митякинского сельского поселения от 04.11.2013г. № 26. Документы, публикуемые в «Информационном вестнике Митякинского сельского поселения» соответствуют оригиналам и имеют юридическую силу.</w:t>
      </w:r>
    </w:p>
    <w:p w14:paraId="6B29F964" w14:textId="77777777" w:rsidR="00E431F1" w:rsidRDefault="00E431F1" w:rsidP="00E431F1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</w:pPr>
    </w:p>
    <w:p w14:paraId="4451573B" w14:textId="22DC471E" w:rsidR="00E431F1" w:rsidRDefault="00E431F1" w:rsidP="00E431F1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</w:pP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      № </w:t>
      </w:r>
      <w:r w:rsidR="00E32873"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7</w:t>
      </w: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F8C4D78" w14:textId="3C4EE4A2" w:rsidR="00E431F1" w:rsidRDefault="00E431F1" w:rsidP="00E431F1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</w:pP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 «</w:t>
      </w:r>
      <w:r w:rsidR="00E32873"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29</w:t>
      </w: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»</w:t>
      </w:r>
      <w:r w:rsidR="008B068E"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 </w:t>
      </w:r>
      <w:r w:rsidR="00A43C83"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июля </w:t>
      </w: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2026 года</w:t>
      </w:r>
    </w:p>
    <w:tbl>
      <w:tblPr>
        <w:tblW w:w="9939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9939"/>
      </w:tblGrid>
      <w:tr w:rsidR="00E431F1" w14:paraId="39ECBC3C" w14:textId="77777777" w:rsidTr="00E431F1">
        <w:trPr>
          <w:trHeight w:val="116"/>
        </w:trPr>
        <w:tc>
          <w:tcPr>
            <w:tcW w:w="993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484E908" w14:textId="77777777" w:rsidR="00E431F1" w:rsidRDefault="00E431F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bCs/>
                <w:sz w:val="20"/>
                <w:szCs w:val="20"/>
                <w:vertAlign w:val="superscript"/>
                <w:lang w:eastAsia="ar-SA"/>
              </w:rPr>
            </w:pPr>
          </w:p>
        </w:tc>
      </w:tr>
    </w:tbl>
    <w:p w14:paraId="49FE2BF4" w14:textId="128C6CCB" w:rsidR="00E431F1" w:rsidRDefault="00E431F1" w:rsidP="00E431F1">
      <w:pPr>
        <w:tabs>
          <w:tab w:val="left" w:pos="3375"/>
        </w:tabs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bCs/>
          <w:sz w:val="20"/>
          <w:szCs w:val="20"/>
          <w:vertAlign w:val="superscript"/>
          <w:lang w:eastAsia="ar-SA"/>
        </w:rPr>
      </w:pPr>
      <w:r>
        <w:rPr>
          <w:rFonts w:ascii="Times New Roman" w:eastAsia="Arial" w:hAnsi="Times New Roman" w:cs="Times New Roman"/>
          <w:b/>
          <w:bCs/>
          <w:sz w:val="20"/>
          <w:szCs w:val="20"/>
          <w:vertAlign w:val="superscript"/>
          <w:lang w:eastAsia="ar-SA"/>
        </w:rPr>
        <w:t xml:space="preserve">Учредитель и редакция                                                                Редактор                    Адрес редакции и издателя                                                                                          Цена   </w:t>
      </w: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Бесплатно         </w:t>
      </w:r>
      <w:r>
        <w:rPr>
          <w:rFonts w:ascii="Times New Roman" w:eastAsia="Arial" w:hAnsi="Times New Roman" w:cs="Times New Roman"/>
          <w:b/>
          <w:bCs/>
          <w:sz w:val="20"/>
          <w:szCs w:val="20"/>
          <w:vertAlign w:val="superscript"/>
          <w:lang w:eastAsia="ar-SA"/>
        </w:rPr>
        <w:t xml:space="preserve">Тираж       </w:t>
      </w: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10 экз.</w:t>
      </w:r>
    </w:p>
    <w:p w14:paraId="36E90788" w14:textId="3DFC4915" w:rsidR="00E431F1" w:rsidRDefault="00E431F1" w:rsidP="00E431F1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</w:pP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Собрание депутатов Митякинского сельского                              Куприенко               Ростовская область Тарасовский район                                                                        </w:t>
      </w:r>
    </w:p>
    <w:p w14:paraId="24D2C8B8" w14:textId="77777777" w:rsidR="00E431F1" w:rsidRDefault="00E431F1" w:rsidP="00E431F1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</w:pP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поселения Тарасовского района                                                     Анна                          ст. Митякинская ул. Ленина, 5</w:t>
      </w:r>
    </w:p>
    <w:p w14:paraId="456B0C4A" w14:textId="77777777" w:rsidR="00E431F1" w:rsidRDefault="00E431F1" w:rsidP="00E431F1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</w:pP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Ростовской области                                                                      Васильевна                   Администрация Митякинского</w:t>
      </w:r>
    </w:p>
    <w:p w14:paraId="36C35DBB" w14:textId="77777777" w:rsidR="00E431F1" w:rsidRDefault="00E431F1" w:rsidP="00E431F1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</w:pP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Администрация Митякинского сельского                                                                            сельского поселения</w:t>
      </w:r>
    </w:p>
    <w:p w14:paraId="7FEFA985" w14:textId="77777777" w:rsidR="00E431F1" w:rsidRDefault="00E431F1" w:rsidP="00E431F1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</w:pP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поселения Тарасовского района</w:t>
      </w:r>
    </w:p>
    <w:p w14:paraId="2847444F" w14:textId="77777777" w:rsidR="00E431F1" w:rsidRDefault="00E431F1" w:rsidP="00E431F1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</w:pP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Ростовской области.                                                                                                                                                                                                                                              Выходит не реже 1 раза в квартал</w:t>
      </w:r>
    </w:p>
    <w:tbl>
      <w:tblPr>
        <w:tblW w:w="9673" w:type="dxa"/>
        <w:tblLayout w:type="fixed"/>
        <w:tblLook w:val="04A0" w:firstRow="1" w:lastRow="0" w:firstColumn="1" w:lastColumn="0" w:noHBand="0" w:noVBand="1"/>
      </w:tblPr>
      <w:tblGrid>
        <w:gridCol w:w="9673"/>
      </w:tblGrid>
      <w:tr w:rsidR="00E431F1" w14:paraId="15E3597F" w14:textId="77777777" w:rsidTr="00E431F1">
        <w:trPr>
          <w:trHeight w:val="108"/>
        </w:trPr>
        <w:tc>
          <w:tcPr>
            <w:tcW w:w="967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114613E" w14:textId="77777777" w:rsidR="00E431F1" w:rsidRDefault="00E431F1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  <w:vertAlign w:val="superscript"/>
                <w:lang w:eastAsia="ar-SA"/>
              </w:rPr>
            </w:pPr>
          </w:p>
        </w:tc>
      </w:tr>
    </w:tbl>
    <w:p w14:paraId="4DED2C09" w14:textId="5CFF78DE" w:rsidR="00E431F1" w:rsidRDefault="00E431F1" w:rsidP="00E431F1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i/>
          <w:sz w:val="20"/>
          <w:szCs w:val="20"/>
          <w:vertAlign w:val="superscript"/>
          <w:lang w:eastAsia="ar-SA"/>
        </w:rPr>
      </w:pPr>
      <w:r>
        <w:rPr>
          <w:rFonts w:ascii="Times New Roman" w:eastAsia="Arial" w:hAnsi="Times New Roman" w:cs="Times New Roman"/>
          <w:b/>
          <w:bCs/>
          <w:i/>
          <w:sz w:val="20"/>
          <w:szCs w:val="20"/>
          <w:vertAlign w:val="superscript"/>
          <w:lang w:eastAsia="ar-SA"/>
        </w:rPr>
        <w:t>выпуск</w:t>
      </w:r>
      <w:r w:rsidR="007F68B8">
        <w:rPr>
          <w:rFonts w:ascii="Times New Roman" w:eastAsia="Arial" w:hAnsi="Times New Roman" w:cs="Times New Roman"/>
          <w:b/>
          <w:bCs/>
          <w:i/>
          <w:sz w:val="20"/>
          <w:szCs w:val="20"/>
          <w:vertAlign w:val="superscript"/>
          <w:lang w:eastAsia="ar-SA"/>
        </w:rPr>
        <w:t xml:space="preserve"> №</w:t>
      </w:r>
      <w:r w:rsidR="00E32873">
        <w:rPr>
          <w:rFonts w:ascii="Times New Roman" w:eastAsia="Arial" w:hAnsi="Times New Roman" w:cs="Times New Roman"/>
          <w:b/>
          <w:bCs/>
          <w:i/>
          <w:sz w:val="20"/>
          <w:szCs w:val="20"/>
          <w:vertAlign w:val="superscript"/>
          <w:lang w:eastAsia="ar-SA"/>
        </w:rPr>
        <w:t>7</w:t>
      </w:r>
      <w:r w:rsidR="007F68B8">
        <w:rPr>
          <w:rFonts w:ascii="Times New Roman" w:eastAsia="Arial" w:hAnsi="Times New Roman" w:cs="Times New Roman"/>
          <w:b/>
          <w:bCs/>
          <w:i/>
          <w:sz w:val="20"/>
          <w:szCs w:val="20"/>
          <w:vertAlign w:val="superscript"/>
          <w:lang w:eastAsia="ar-SA"/>
        </w:rPr>
        <w:t xml:space="preserve"> </w:t>
      </w:r>
      <w:r>
        <w:rPr>
          <w:rFonts w:ascii="Times New Roman" w:eastAsia="Arial" w:hAnsi="Times New Roman" w:cs="Times New Roman"/>
          <w:b/>
          <w:bCs/>
          <w:i/>
          <w:sz w:val="20"/>
          <w:szCs w:val="20"/>
          <w:vertAlign w:val="superscript"/>
          <w:lang w:eastAsia="ar-SA"/>
        </w:rPr>
        <w:t>от</w:t>
      </w:r>
      <w:r w:rsidR="007F68B8">
        <w:rPr>
          <w:rFonts w:ascii="Times New Roman" w:eastAsia="Arial" w:hAnsi="Times New Roman" w:cs="Times New Roman"/>
          <w:b/>
          <w:bCs/>
          <w:i/>
          <w:sz w:val="20"/>
          <w:szCs w:val="20"/>
          <w:vertAlign w:val="superscript"/>
          <w:lang w:eastAsia="ar-SA"/>
        </w:rPr>
        <w:t xml:space="preserve"> </w:t>
      </w:r>
      <w:r w:rsidR="00E32873">
        <w:rPr>
          <w:rFonts w:ascii="Times New Roman" w:eastAsia="Arial" w:hAnsi="Times New Roman" w:cs="Times New Roman"/>
          <w:b/>
          <w:bCs/>
          <w:i/>
          <w:sz w:val="20"/>
          <w:szCs w:val="20"/>
          <w:vertAlign w:val="superscript"/>
          <w:lang w:eastAsia="ar-SA"/>
        </w:rPr>
        <w:t>29</w:t>
      </w:r>
      <w:r w:rsidR="00A43C83">
        <w:rPr>
          <w:rFonts w:ascii="Times New Roman" w:eastAsia="Arial" w:hAnsi="Times New Roman" w:cs="Times New Roman"/>
          <w:b/>
          <w:bCs/>
          <w:i/>
          <w:sz w:val="20"/>
          <w:szCs w:val="20"/>
          <w:vertAlign w:val="superscript"/>
          <w:lang w:eastAsia="ar-SA"/>
        </w:rPr>
        <w:t>.07.</w:t>
      </w:r>
      <w:r>
        <w:rPr>
          <w:rFonts w:ascii="Times New Roman" w:eastAsia="Arial" w:hAnsi="Times New Roman" w:cs="Times New Roman"/>
          <w:b/>
          <w:bCs/>
          <w:i/>
          <w:sz w:val="20"/>
          <w:szCs w:val="20"/>
          <w:vertAlign w:val="superscript"/>
          <w:lang w:eastAsia="ar-SA"/>
        </w:rPr>
        <w:t>2026 г.</w:t>
      </w:r>
    </w:p>
    <w:p w14:paraId="1EBF3960" w14:textId="77777777" w:rsidR="00E431F1" w:rsidRDefault="00E431F1" w:rsidP="00E431F1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i/>
          <w:u w:val="single"/>
          <w:vertAlign w:val="superscript"/>
          <w:lang w:eastAsia="ar-SA"/>
        </w:rPr>
      </w:pPr>
      <w:r>
        <w:rPr>
          <w:rFonts w:ascii="Times New Roman" w:eastAsia="Arial" w:hAnsi="Times New Roman" w:cs="Times New Roman"/>
          <w:b/>
          <w:bCs/>
          <w:i/>
          <w:u w:val="single"/>
          <w:vertAlign w:val="superscript"/>
          <w:lang w:eastAsia="ar-SA"/>
        </w:rPr>
        <w:t>С Е Г О Д Н Я   В   Н О М Е Р Е:</w:t>
      </w:r>
    </w:p>
    <w:p w14:paraId="2908E521" w14:textId="77777777" w:rsidR="00E431F1" w:rsidRDefault="00E431F1" w:rsidP="00E431F1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/>
          <w:bCs/>
          <w:i/>
          <w:sz w:val="18"/>
          <w:szCs w:val="18"/>
          <w:u w:val="single"/>
          <w:vertAlign w:val="superscript"/>
          <w:lang w:eastAsia="ar-SA"/>
        </w:rPr>
      </w:pPr>
    </w:p>
    <w:tbl>
      <w:tblPr>
        <w:tblW w:w="9771" w:type="dxa"/>
        <w:tblInd w:w="-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496"/>
        <w:gridCol w:w="1275"/>
      </w:tblGrid>
      <w:tr w:rsidR="00757921" w14:paraId="43F14A1C" w14:textId="71C97DAF" w:rsidTr="00757921">
        <w:trPr>
          <w:trHeight w:val="677"/>
        </w:trPr>
        <w:tc>
          <w:tcPr>
            <w:tcW w:w="8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C5DFE17" w14:textId="39B21F0A" w:rsidR="00102858" w:rsidRPr="00102858" w:rsidRDefault="00102858" w:rsidP="001028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Решение Собрания депутатов Митякинского сельского поселения №16 от 29.07.2026 г. </w:t>
            </w:r>
            <w:r w:rsidRPr="0010285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«О внесении изменений в Решение Собрания депутатов Митякинского сельского поселения от 25.12.2025 г. № 34 «О бюджете Митякинского сельского поселения Тарасовского района на 2026 год и </w:t>
            </w:r>
          </w:p>
          <w:p w14:paraId="1CE99F4F" w14:textId="77777777" w:rsidR="00102858" w:rsidRPr="00102858" w:rsidRDefault="00102858" w:rsidP="001028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285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 плановый период 2027 и 2028 годов»</w:t>
            </w:r>
          </w:p>
          <w:p w14:paraId="554AE0E1" w14:textId="238B8E1D" w:rsidR="00757921" w:rsidRDefault="00757921" w:rsidP="0075792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4A1F2ED" w14:textId="4440DF45" w:rsidR="00757921" w:rsidRDefault="00757921">
            <w:pPr>
              <w:tabs>
                <w:tab w:val="left" w:pos="1320"/>
              </w:tabs>
              <w:spacing w:line="254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ar-SA"/>
              </w:rPr>
              <w:t>ст.2</w:t>
            </w:r>
            <w:r w:rsidR="00335703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ar-SA"/>
              </w:rPr>
              <w:t>-3</w:t>
            </w:r>
            <w:r w:rsidR="0051258B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ab/>
            </w:r>
          </w:p>
        </w:tc>
      </w:tr>
      <w:tr w:rsidR="00335703" w14:paraId="6FF569E3" w14:textId="77777777" w:rsidTr="00757921">
        <w:trPr>
          <w:trHeight w:val="677"/>
        </w:trPr>
        <w:tc>
          <w:tcPr>
            <w:tcW w:w="8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FAE1D92" w14:textId="77777777" w:rsidR="00500608" w:rsidRPr="0051258B" w:rsidRDefault="00102858" w:rsidP="00500608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1258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Решение Собрания депутатов Митякинского сельского поселения №17 от 29.07.2026 г. «</w:t>
            </w:r>
            <w:r w:rsidR="00500608" w:rsidRPr="0051258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 внесении изменений в решение Собрания депутатов Митякинского сельского поселения Тарасовского района Ростовской области от 21.01.2025 года №1 «Об утверждении Правил благоустройства территории Митякинского сельского поселения»</w:t>
            </w:r>
          </w:p>
          <w:p w14:paraId="222FDB9E" w14:textId="55B170FC" w:rsidR="00335703" w:rsidRDefault="00335703" w:rsidP="0075792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ar-SA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08F6EB" w14:textId="49056552" w:rsidR="00335703" w:rsidRDefault="00335703">
            <w:pPr>
              <w:tabs>
                <w:tab w:val="left" w:pos="1320"/>
              </w:tabs>
              <w:spacing w:line="254" w:lineRule="auto"/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ar-SA"/>
              </w:rPr>
              <w:t>ст.</w:t>
            </w:r>
            <w:r w:rsidR="0051258B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ar-SA"/>
              </w:rPr>
              <w:t>32</w:t>
            </w:r>
          </w:p>
        </w:tc>
      </w:tr>
    </w:tbl>
    <w:p w14:paraId="152CC538" w14:textId="77777777" w:rsidR="003005B5" w:rsidRDefault="003005B5" w:rsidP="00D019B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3005B5" w:rsidSect="008B068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3DD4E531" w14:textId="77777777" w:rsidR="00056629" w:rsidRPr="00056629" w:rsidRDefault="00056629" w:rsidP="0005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b/>
          <w:caps/>
          <w:sz w:val="20"/>
          <w:szCs w:val="20"/>
          <w:lang w:eastAsia="ru-RU"/>
        </w:rPr>
        <w:lastRenderedPageBreak/>
        <w:t xml:space="preserve">РОССИЙСКАЯ ФЕДЕРАЦИЯ                                 </w:t>
      </w:r>
    </w:p>
    <w:p w14:paraId="2B695621" w14:textId="77777777" w:rsidR="00056629" w:rsidRPr="00056629" w:rsidRDefault="00056629" w:rsidP="0005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b/>
          <w:caps/>
          <w:sz w:val="20"/>
          <w:szCs w:val="20"/>
          <w:lang w:eastAsia="ru-RU"/>
        </w:rPr>
        <w:t>РОСТОВСКАЯ ОБЛАСТЬ</w:t>
      </w:r>
    </w:p>
    <w:p w14:paraId="0319F4DA" w14:textId="77777777" w:rsidR="00056629" w:rsidRPr="00056629" w:rsidRDefault="00056629" w:rsidP="0005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b/>
          <w:caps/>
          <w:sz w:val="20"/>
          <w:szCs w:val="20"/>
          <w:lang w:eastAsia="ru-RU"/>
        </w:rPr>
        <w:t>ТАРАСОВСКИЙ РАЙОН</w:t>
      </w:r>
    </w:p>
    <w:p w14:paraId="15D2FFE7" w14:textId="77777777" w:rsidR="00056629" w:rsidRPr="00056629" w:rsidRDefault="00056629" w:rsidP="0005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b/>
          <w:caps/>
          <w:sz w:val="20"/>
          <w:szCs w:val="20"/>
          <w:lang w:eastAsia="ru-RU"/>
        </w:rPr>
        <w:t xml:space="preserve">МУНИЦИПАЛЬНОЕ ОБРАЗОВАНИЕ </w:t>
      </w:r>
    </w:p>
    <w:p w14:paraId="5AAFF6F1" w14:textId="77777777" w:rsidR="00056629" w:rsidRPr="00056629" w:rsidRDefault="00056629" w:rsidP="0005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b/>
          <w:caps/>
          <w:sz w:val="20"/>
          <w:szCs w:val="20"/>
          <w:lang w:eastAsia="ru-RU"/>
        </w:rPr>
        <w:t>«МИТЯКИНСКОЕ СЕЛЬСКОЕ ПОСЕЛЕНИЕ»</w:t>
      </w:r>
    </w:p>
    <w:p w14:paraId="2BA16AF9" w14:textId="77777777" w:rsidR="00056629" w:rsidRPr="00056629" w:rsidRDefault="00056629" w:rsidP="0005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0"/>
          <w:szCs w:val="20"/>
          <w:lang w:eastAsia="ru-RU"/>
        </w:rPr>
      </w:pPr>
    </w:p>
    <w:p w14:paraId="6A9189C0" w14:textId="77777777" w:rsidR="00056629" w:rsidRPr="00056629" w:rsidRDefault="00056629" w:rsidP="0005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b/>
          <w:caps/>
          <w:sz w:val="20"/>
          <w:szCs w:val="20"/>
          <w:lang w:eastAsia="ru-RU"/>
        </w:rPr>
        <w:t>СОБРАНИЕ ДЕПУТАТОВ МИТЯКИНСКОГО СЕЛЬСКОГО ПОСЕЛЕНИЯ</w:t>
      </w:r>
    </w:p>
    <w:p w14:paraId="6C5E8CE6" w14:textId="77777777" w:rsidR="00056629" w:rsidRPr="00056629" w:rsidRDefault="00056629" w:rsidP="0005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0"/>
          <w:szCs w:val="20"/>
          <w:lang w:eastAsia="ru-RU"/>
        </w:rPr>
      </w:pPr>
    </w:p>
    <w:p w14:paraId="025040F4" w14:textId="77777777" w:rsidR="00056629" w:rsidRPr="00056629" w:rsidRDefault="00056629" w:rsidP="0005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Р Е Ш Е Н И Е</w:t>
      </w:r>
    </w:p>
    <w:p w14:paraId="5BD88B9C" w14:textId="77777777" w:rsidR="00056629" w:rsidRPr="00056629" w:rsidRDefault="00056629" w:rsidP="0005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1D70B7A4" w14:textId="77777777" w:rsidR="00056629" w:rsidRPr="00056629" w:rsidRDefault="00056629" w:rsidP="0005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№16</w:t>
      </w:r>
    </w:p>
    <w:p w14:paraId="0841E280" w14:textId="77777777" w:rsidR="00056629" w:rsidRPr="00056629" w:rsidRDefault="00056629" w:rsidP="0005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629B0CC2" w14:textId="77777777" w:rsidR="00056629" w:rsidRPr="00056629" w:rsidRDefault="00056629" w:rsidP="0005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56629">
        <w:rPr>
          <w:rFonts w:ascii="Times New Roman" w:eastAsia="Times New Roman" w:hAnsi="Times New Roman" w:cs="Times New Roman"/>
          <w:b/>
          <w:sz w:val="20"/>
          <w:szCs w:val="20"/>
        </w:rPr>
        <w:t xml:space="preserve">«О внесении изменений в Решение Собрания депутатов Митякинского сельского поселения от 25.12.2025 г. № 34 «О бюджете Митякинского сельского поселения Тарасовского района на 2026 год и </w:t>
      </w:r>
    </w:p>
    <w:p w14:paraId="71455A85" w14:textId="77777777" w:rsidR="00056629" w:rsidRPr="00056629" w:rsidRDefault="00056629" w:rsidP="0005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56629">
        <w:rPr>
          <w:rFonts w:ascii="Times New Roman" w:eastAsia="Times New Roman" w:hAnsi="Times New Roman" w:cs="Times New Roman"/>
          <w:b/>
          <w:sz w:val="20"/>
          <w:szCs w:val="20"/>
        </w:rPr>
        <w:t>на плановый период 2027 и 2028 годов»</w:t>
      </w:r>
    </w:p>
    <w:p w14:paraId="0CAE9DAD" w14:textId="77777777" w:rsidR="00056629" w:rsidRPr="00056629" w:rsidRDefault="00056629" w:rsidP="0005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21E3A4FB" w14:textId="77777777" w:rsidR="00056629" w:rsidRPr="00056629" w:rsidRDefault="00056629" w:rsidP="0005662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Принято</w:t>
      </w:r>
    </w:p>
    <w:p w14:paraId="353CEE53" w14:textId="77777777" w:rsidR="00056629" w:rsidRPr="00056629" w:rsidRDefault="00056629" w:rsidP="00056629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Собранием депутатов</w:t>
      </w:r>
      <w:r w:rsidRPr="000566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0566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0566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0566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  <w:t xml:space="preserve">            « 29 » июля 2026 года   </w:t>
      </w:r>
    </w:p>
    <w:p w14:paraId="7D8FC861" w14:textId="77777777" w:rsidR="00056629" w:rsidRPr="00056629" w:rsidRDefault="00056629" w:rsidP="00056629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0073677" w14:textId="77777777" w:rsidR="00056629" w:rsidRPr="00056629" w:rsidRDefault="00056629" w:rsidP="000566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В соответствии с требованиями Бюджетного кодекса Российской Федерации, на основании Областного закона «Об областном бюджете на 2026 год и на плановый период 2027 и 2028 годов» Собрание депутатов </w:t>
      </w:r>
      <w:r w:rsidRPr="00056629">
        <w:rPr>
          <w:rFonts w:ascii="Times New Roman" w:eastAsia="Times New Roman" w:hAnsi="Times New Roman" w:cs="Times New Roman"/>
          <w:sz w:val="20"/>
          <w:szCs w:val="20"/>
        </w:rPr>
        <w:t>Митякинского сельского поселения</w:t>
      </w:r>
    </w:p>
    <w:p w14:paraId="7FC12534" w14:textId="77777777" w:rsidR="00056629" w:rsidRPr="00056629" w:rsidRDefault="00056629" w:rsidP="00056629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FBD4203" w14:textId="77777777" w:rsidR="00056629" w:rsidRPr="00056629" w:rsidRDefault="00056629" w:rsidP="000566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0A9A4C54" w14:textId="77777777" w:rsidR="00056629" w:rsidRPr="00056629" w:rsidRDefault="00056629" w:rsidP="000566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РЕШИЛО:</w:t>
      </w:r>
    </w:p>
    <w:p w14:paraId="5C6EE0D2" w14:textId="77777777" w:rsidR="00056629" w:rsidRPr="00056629" w:rsidRDefault="00056629" w:rsidP="000566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24B3BBDF" w14:textId="77777777" w:rsidR="00056629" w:rsidRPr="00056629" w:rsidRDefault="00056629" w:rsidP="000566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t>Внести в Решение Собрания депутатов Митякинского сельского поселения от 25.12.2025 г. № 34 «О бюджете Митякинского сельского поселения на 2026 год и на плановый период 2027 и 2028 годов» следующие изменения:</w:t>
      </w:r>
    </w:p>
    <w:p w14:paraId="1E3B1CDA" w14:textId="77777777" w:rsidR="00056629" w:rsidRPr="00056629" w:rsidRDefault="00056629" w:rsidP="000566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CCE8B92" w14:textId="77777777" w:rsidR="00056629" w:rsidRPr="00056629" w:rsidRDefault="00056629" w:rsidP="000566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Статья 1.</w:t>
      </w:r>
      <w:r w:rsidRPr="0005662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</w:p>
    <w:p w14:paraId="7ACD389A" w14:textId="77777777" w:rsidR="00056629" w:rsidRPr="00056629" w:rsidRDefault="00056629" w:rsidP="0005662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t>в части 1 статьи 1:</w:t>
      </w:r>
    </w:p>
    <w:p w14:paraId="2E01609C" w14:textId="77777777" w:rsidR="00056629" w:rsidRPr="00056629" w:rsidRDefault="00056629" w:rsidP="00056629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t>а) в пункте 2 цифры «22 030,8» заменить цифрами «22 485,8»;</w:t>
      </w:r>
    </w:p>
    <w:p w14:paraId="05E41379" w14:textId="77777777" w:rsidR="00056629" w:rsidRPr="00056629" w:rsidRDefault="00056629" w:rsidP="00056629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t>б) пункт 5 изложить в новой редакции:</w:t>
      </w:r>
    </w:p>
    <w:p w14:paraId="19CBB16C" w14:textId="77777777" w:rsidR="00056629" w:rsidRPr="00056629" w:rsidRDefault="00056629" w:rsidP="00056629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t>«5) прогнозируемый дефицит бюджета Митякинского сельского поселения Тарасовского района в сумме 1 434,5 тыс. рублей.»</w:t>
      </w:r>
    </w:p>
    <w:p w14:paraId="36623302" w14:textId="77777777" w:rsidR="00056629" w:rsidRPr="00056629" w:rsidRDefault="00056629" w:rsidP="00056629">
      <w:pPr>
        <w:numPr>
          <w:ilvl w:val="0"/>
          <w:numId w:val="1"/>
        </w:numPr>
        <w:spacing w:after="0" w:line="240" w:lineRule="auto"/>
        <w:ind w:left="12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части </w:t>
      </w:r>
      <w:r w:rsidRPr="0005662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2</w:t>
      </w:r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статьи 1:</w:t>
      </w:r>
    </w:p>
    <w:p w14:paraId="704BA519" w14:textId="77777777" w:rsidR="00056629" w:rsidRPr="00056629" w:rsidRDefault="00056629" w:rsidP="00056629">
      <w:pPr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t>а) пункт 1 статьи 1 изложить в новой редакции:</w:t>
      </w:r>
    </w:p>
    <w:p w14:paraId="210993F7" w14:textId="77777777" w:rsidR="00056629" w:rsidRPr="00056629" w:rsidRDefault="00056629" w:rsidP="00056629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«1) прогнозируемый общий объем доходов бюджета Митякинского сельского поселения Тарасовского района на 2027 год в сумме </w:t>
      </w:r>
      <w:bookmarkStart w:id="0" w:name="_Hlk149574069"/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15 645,7 </w:t>
      </w:r>
      <w:bookmarkEnd w:id="0"/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тыс. рублей и на 2028 год в сумме </w:t>
      </w:r>
      <w:bookmarkStart w:id="1" w:name="_Hlk149574079"/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17 124,9 </w:t>
      </w:r>
      <w:bookmarkEnd w:id="1"/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t>тыс. рублей;»</w:t>
      </w:r>
    </w:p>
    <w:p w14:paraId="077E2328" w14:textId="77777777" w:rsidR="00056629" w:rsidRPr="00056629" w:rsidRDefault="00056629" w:rsidP="00056629">
      <w:pPr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D176065" w14:textId="77777777" w:rsidR="00056629" w:rsidRPr="00056629" w:rsidRDefault="00056629" w:rsidP="00056629">
      <w:pPr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4D9B245" w14:textId="77777777" w:rsidR="00056629" w:rsidRPr="00056629" w:rsidRDefault="00056629" w:rsidP="00056629">
      <w:pPr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t>б) пункт 2 статьи 1 изложить в новой редакции:</w:t>
      </w:r>
    </w:p>
    <w:p w14:paraId="3E98E805" w14:textId="77777777" w:rsidR="00056629" w:rsidRPr="00056629" w:rsidRDefault="00056629" w:rsidP="00056629">
      <w:pPr>
        <w:autoSpaceDE w:val="0"/>
        <w:autoSpaceDN w:val="0"/>
        <w:adjustRightInd w:val="0"/>
        <w:spacing w:after="0" w:line="240" w:lineRule="auto"/>
        <w:ind w:firstLine="900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t>«2) общий объем расходов бюджета Митякинского сельского поселения Тарасовского района на 2027 год в сумме 15 645,7</w:t>
      </w:r>
      <w:r w:rsidRPr="00056629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 xml:space="preserve"> </w:t>
      </w:r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t>тыс. рублей, в том числе условно утвержденные расходы 384,4 тыс. рублей и на 2028 год в сумме 17</w:t>
      </w:r>
      <w:r w:rsidRPr="0005662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 </w:t>
      </w:r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t>124,9 тыс. рублей, в том числе условно утвержденные расходы в сумме 726,7 тыс. рублей;</w:t>
      </w:r>
    </w:p>
    <w:p w14:paraId="0B09D153" w14:textId="77777777" w:rsidR="00056629" w:rsidRPr="00056629" w:rsidRDefault="00056629" w:rsidP="00056629">
      <w:pPr>
        <w:numPr>
          <w:ilvl w:val="0"/>
          <w:numId w:val="1"/>
        </w:numPr>
        <w:spacing w:after="0" w:line="240" w:lineRule="auto"/>
        <w:ind w:left="12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t>в части 3 статьи 1:</w:t>
      </w:r>
    </w:p>
    <w:p w14:paraId="12B017E6" w14:textId="77777777" w:rsidR="00056629" w:rsidRPr="00056629" w:rsidRDefault="00056629" w:rsidP="00056629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а) приложение 1 к Решению </w:t>
      </w:r>
      <w:r w:rsidRPr="00056629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Собрания депутатов Митякинского сельского поселения от 25.12.2025 г. № 34 «О бюджете Митякинского сельского поселения Тарасовского района на 2026 год и на плановый период 2027 и 2028 годов» изложить в новой редакции</w:t>
      </w:r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14:paraId="0891959F" w14:textId="77777777" w:rsidR="00056629" w:rsidRPr="00056629" w:rsidRDefault="00056629" w:rsidP="0005662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t>в части 4 статьи 1:</w:t>
      </w:r>
    </w:p>
    <w:p w14:paraId="542597AD" w14:textId="77777777" w:rsidR="00056629" w:rsidRPr="00056629" w:rsidRDefault="00056629" w:rsidP="000566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а) приложение 2 к Решению </w:t>
      </w:r>
      <w:r w:rsidRPr="00056629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Собрания депутатов Митякинского сельского поселения от 25.12.2025 г. № 34 «О бюджете Митякинского сельского поселения Тарасовского района на 2026 год и на плановый период 2027 и 2028 годов» изложить в новой редакции</w:t>
      </w:r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4138BA6A" w14:textId="77777777" w:rsidR="00056629" w:rsidRPr="00056629" w:rsidRDefault="00056629" w:rsidP="0005662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85443EF" w14:textId="77777777" w:rsidR="00056629" w:rsidRPr="00056629" w:rsidRDefault="00056629" w:rsidP="000566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</w:pPr>
      <w:r w:rsidRPr="0005662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Статья 2.</w:t>
      </w:r>
    </w:p>
    <w:p w14:paraId="13BEEFFC" w14:textId="77777777" w:rsidR="00056629" w:rsidRPr="00056629" w:rsidRDefault="00056629" w:rsidP="0005662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в части 3 статьи 3:</w:t>
      </w:r>
    </w:p>
    <w:p w14:paraId="1F0946F4" w14:textId="77777777" w:rsidR="00056629" w:rsidRPr="00056629" w:rsidRDefault="00056629" w:rsidP="000566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а) приложение 4 к Решению </w:t>
      </w:r>
      <w:r w:rsidRPr="00056629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Собрания депутатов Митякинского сельского поселения от 25.12.2025 г. № 34 «О бюджете Митякинского сельского поселения Тарасовского района на 2026 год и на плановый период 2027 и 2028 годов» изложить в новой редакции;</w:t>
      </w:r>
    </w:p>
    <w:p w14:paraId="41F3BF27" w14:textId="77777777" w:rsidR="00056629" w:rsidRPr="00056629" w:rsidRDefault="00056629" w:rsidP="000566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б) приложение 5 </w:t>
      </w:r>
      <w:r w:rsidRPr="00056629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к </w:t>
      </w:r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Решению </w:t>
      </w:r>
      <w:r w:rsidRPr="00056629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Собрания депутатов Митякинского сельского поселения от 25.12.2025 г. № 34 «О бюджете Митякинского сельского поселения Тарасовского района на 2026 год и на плановый период 2027 и 2028 годов» изложить в новой редакции;</w:t>
      </w:r>
    </w:p>
    <w:p w14:paraId="3EF92411" w14:textId="77777777" w:rsidR="00056629" w:rsidRPr="00056629" w:rsidRDefault="00056629" w:rsidP="000566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в) приложение </w:t>
      </w:r>
      <w:r w:rsidRPr="00056629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6 к </w:t>
      </w:r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Решению </w:t>
      </w:r>
      <w:r w:rsidRPr="00056629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Собрания депутатов Митякинского сельского поселения от 25.12.2025 г. № 34 «О бюджете Митякинского сельского поселения Тарасовского района на 2026 год и на плановый период 2027 и 2028 годов» изложить в новой редакции</w:t>
      </w:r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76E98567" w14:textId="77777777" w:rsidR="00056629" w:rsidRPr="00056629" w:rsidRDefault="00056629" w:rsidP="000566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7AFA977" w14:textId="77777777" w:rsidR="00056629" w:rsidRPr="00056629" w:rsidRDefault="00056629" w:rsidP="000566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</w:pPr>
      <w:r w:rsidRPr="0005662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Статья 3.</w:t>
      </w:r>
    </w:p>
    <w:p w14:paraId="29052D8C" w14:textId="77777777" w:rsidR="00056629" w:rsidRPr="00056629" w:rsidRDefault="00056629" w:rsidP="00056629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в части 1 статьи 6:</w:t>
      </w:r>
    </w:p>
    <w:p w14:paraId="46B11C51" w14:textId="77777777" w:rsidR="00056629" w:rsidRPr="00056629" w:rsidRDefault="00056629" w:rsidP="000566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а) приложение 8 к Решению </w:t>
      </w:r>
      <w:r w:rsidRPr="00056629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Собрания депутатов Митякинского сельского поселения от 25.12.2025 г. № 34 «О бюджете Митякинского сельского поселения Тарасовского района на 2026 год и на плановый период 2027 и 2028 годов» изложить в новой редакции.</w:t>
      </w:r>
    </w:p>
    <w:p w14:paraId="13981BB5" w14:textId="77777777" w:rsidR="00056629" w:rsidRPr="00056629" w:rsidRDefault="00056629" w:rsidP="0005662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D6B9EC8" w14:textId="77777777" w:rsidR="00056629" w:rsidRPr="00056629" w:rsidRDefault="00056629" w:rsidP="0005662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Статья 4. </w:t>
      </w:r>
    </w:p>
    <w:p w14:paraId="34B7490E" w14:textId="77777777" w:rsidR="00056629" w:rsidRPr="00056629" w:rsidRDefault="00056629" w:rsidP="00056629">
      <w:pPr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0" w:firstLine="99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Настоящее решение вступает в силу со дня его официального опубликования. </w:t>
      </w:r>
    </w:p>
    <w:p w14:paraId="767A7539" w14:textId="77777777" w:rsidR="00056629" w:rsidRPr="00056629" w:rsidRDefault="00056629" w:rsidP="00056629">
      <w:pPr>
        <w:spacing w:after="20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2F0156D" w14:textId="77777777" w:rsidR="00056629" w:rsidRPr="00056629" w:rsidRDefault="00056629" w:rsidP="000566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Председатель Собрания депутатов -</w:t>
      </w:r>
    </w:p>
    <w:p w14:paraId="5F72CB0A" w14:textId="77777777" w:rsidR="00056629" w:rsidRDefault="00056629" w:rsidP="000566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t>Глава Митякинского сельского поселения</w:t>
      </w:r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С. И. Горшколепов</w:t>
      </w:r>
    </w:p>
    <w:p w14:paraId="2790A7A7" w14:textId="77777777" w:rsidR="00056629" w:rsidRDefault="00056629" w:rsidP="000566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7EA7AFA" w14:textId="77777777" w:rsidR="00056629" w:rsidRDefault="00056629" w:rsidP="000566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8433B13" w14:textId="77777777" w:rsidR="00056629" w:rsidRDefault="00056629" w:rsidP="000566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7AA12D2" w14:textId="77777777" w:rsidR="00056629" w:rsidRDefault="00056629" w:rsidP="000566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BB762E0" w14:textId="77777777" w:rsidR="00056629" w:rsidRDefault="00056629" w:rsidP="000566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0723FF3" w14:textId="77777777" w:rsidR="00056629" w:rsidRDefault="00056629" w:rsidP="000566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F2E7C9B" w14:textId="77777777" w:rsidR="00056629" w:rsidRDefault="00056629" w:rsidP="000566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B62B15B" w14:textId="77777777" w:rsidR="00056629" w:rsidRDefault="00056629" w:rsidP="000566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FE73CA3" w14:textId="77777777" w:rsidR="00056629" w:rsidRDefault="00056629" w:rsidP="000566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A2B78BE" w14:textId="77777777" w:rsidR="00056629" w:rsidRDefault="00056629" w:rsidP="000566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8FBBC1B" w14:textId="77777777" w:rsidR="00056629" w:rsidRDefault="00056629" w:rsidP="000566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7056C30" w14:textId="77777777" w:rsidR="00056629" w:rsidRDefault="00056629" w:rsidP="000566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F4C61EF" w14:textId="77777777" w:rsidR="00056629" w:rsidRPr="00056629" w:rsidRDefault="00056629" w:rsidP="00056629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t>Пояснительная записка.</w:t>
      </w:r>
    </w:p>
    <w:p w14:paraId="5055CC8A" w14:textId="77777777" w:rsidR="00056629" w:rsidRPr="00056629" w:rsidRDefault="00056629" w:rsidP="00056629">
      <w:pPr>
        <w:spacing w:after="200" w:line="27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</w:t>
      </w:r>
      <w:r w:rsidRPr="00056629">
        <w:rPr>
          <w:rFonts w:ascii="Times New Roman" w:eastAsia="Calibri" w:hAnsi="Times New Roman" w:cs="Times New Roman"/>
          <w:sz w:val="20"/>
          <w:szCs w:val="20"/>
        </w:rPr>
        <w:t xml:space="preserve">Просим Вас рассмотреть и согласовать следующие изменения в бюджет Митякинского сельского поселения Тарасовского района, в том числе: </w:t>
      </w:r>
    </w:p>
    <w:p w14:paraId="0694A540" w14:textId="77777777" w:rsidR="00056629" w:rsidRPr="00056629" w:rsidRDefault="00056629" w:rsidP="0005662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14:paraId="0F9436EF" w14:textId="77777777" w:rsidR="00056629" w:rsidRPr="00056629" w:rsidRDefault="00056629" w:rsidP="0005662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566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Вовлечение остатков </w:t>
      </w:r>
      <w:r w:rsidRPr="00056629">
        <w:rPr>
          <w:rFonts w:ascii="Times New Roman" w:eastAsia="Calibri" w:hAnsi="Times New Roman" w:cs="Times New Roman"/>
          <w:b/>
          <w:sz w:val="20"/>
          <w:szCs w:val="20"/>
        </w:rPr>
        <w:t xml:space="preserve">на сумму 455,0 </w:t>
      </w:r>
      <w:r w:rsidRPr="00056629">
        <w:rPr>
          <w:rFonts w:ascii="Times New Roman" w:eastAsia="Calibri" w:hAnsi="Times New Roman" w:cs="Times New Roman"/>
          <w:sz w:val="20"/>
          <w:szCs w:val="20"/>
        </w:rPr>
        <w:t>тыс. рублей, из них ув</w:t>
      </w:r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еличение </w:t>
      </w:r>
      <w:r w:rsidRPr="00056629">
        <w:rPr>
          <w:rFonts w:ascii="Times New Roman" w:eastAsia="Calibri" w:hAnsi="Times New Roman" w:cs="Times New Roman"/>
          <w:sz w:val="20"/>
          <w:szCs w:val="20"/>
        </w:rPr>
        <w:t>направлены на следующие расходы:</w:t>
      </w:r>
    </w:p>
    <w:p w14:paraId="440C2885" w14:textId="77777777" w:rsidR="00056629" w:rsidRPr="00056629" w:rsidRDefault="00056629" w:rsidP="0005662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17B4AEA" w14:textId="77777777" w:rsidR="00056629" w:rsidRPr="00056629" w:rsidRDefault="00056629" w:rsidP="00056629">
      <w:pPr>
        <w:numPr>
          <w:ilvl w:val="0"/>
          <w:numId w:val="42"/>
        </w:num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56629">
        <w:rPr>
          <w:rFonts w:ascii="Times New Roman" w:eastAsia="Calibri" w:hAnsi="Times New Roman" w:cs="Times New Roman"/>
          <w:sz w:val="20"/>
          <w:szCs w:val="20"/>
        </w:rPr>
        <w:t>Расходы на обеспечение функций органов местного самоуправления Митякинского сельского поселения:</w:t>
      </w:r>
    </w:p>
    <w:p w14:paraId="11F5A942" w14:textId="77777777" w:rsidR="00056629" w:rsidRPr="00056629" w:rsidRDefault="00056629" w:rsidP="00056629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56629">
        <w:rPr>
          <w:rFonts w:ascii="Times New Roman" w:eastAsia="Calibri" w:hAnsi="Times New Roman" w:cs="Times New Roman"/>
          <w:sz w:val="20"/>
          <w:szCs w:val="20"/>
        </w:rPr>
        <w:t xml:space="preserve">- ремонт автомобиля - 100,0 тыс. руб.; </w:t>
      </w:r>
    </w:p>
    <w:p w14:paraId="186B0FF0" w14:textId="77777777" w:rsidR="00056629" w:rsidRPr="00056629" w:rsidRDefault="00056629" w:rsidP="00056629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56629">
        <w:rPr>
          <w:rFonts w:ascii="Times New Roman" w:eastAsia="Calibri" w:hAnsi="Times New Roman" w:cs="Times New Roman"/>
          <w:sz w:val="20"/>
          <w:szCs w:val="20"/>
        </w:rPr>
        <w:t>- приобретение горюче-смазочных материалов – 105 тыс. руб;</w:t>
      </w:r>
    </w:p>
    <w:p w14:paraId="5E4F1E30" w14:textId="77777777" w:rsidR="00056629" w:rsidRPr="00056629" w:rsidRDefault="00056629" w:rsidP="000566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2. Расходы на обеспечение деятельности (оказание услуг) муниципальных бюджетных учреждений Митякинского сельского поселения:</w:t>
      </w:r>
    </w:p>
    <w:p w14:paraId="1C45F387" w14:textId="77777777" w:rsidR="00056629" w:rsidRPr="00056629" w:rsidRDefault="00056629" w:rsidP="0005662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56629">
        <w:rPr>
          <w:rFonts w:ascii="Times New Roman" w:eastAsia="Calibri" w:hAnsi="Times New Roman" w:cs="Times New Roman"/>
          <w:bCs/>
          <w:sz w:val="20"/>
          <w:szCs w:val="20"/>
        </w:rPr>
        <w:t>- выполнение работ по ремонту кровли на здание Митякинского дома культуры - 250 тыс. рублей</w:t>
      </w:r>
      <w:r w:rsidRPr="00056629">
        <w:rPr>
          <w:rFonts w:ascii="Times New Roman" w:eastAsia="Arial" w:hAnsi="Times New Roman" w:cs="Times New Roman"/>
          <w:sz w:val="20"/>
          <w:szCs w:val="20"/>
          <w:shd w:val="clear" w:color="auto" w:fill="FFFFFF"/>
        </w:rPr>
        <w:t>.</w:t>
      </w:r>
    </w:p>
    <w:p w14:paraId="429C3E96" w14:textId="77777777" w:rsidR="00056629" w:rsidRPr="00056629" w:rsidRDefault="00056629" w:rsidP="000566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1B6B797D" w14:textId="77777777" w:rsidR="00056629" w:rsidRDefault="00056629" w:rsidP="000566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95F4DB6" w14:textId="77777777" w:rsidR="00056629" w:rsidRDefault="00056629" w:rsidP="000566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61A84E" w14:textId="77777777" w:rsidR="00056629" w:rsidRDefault="00056629" w:rsidP="000566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60EA46D" w14:textId="77777777" w:rsidR="00056629" w:rsidRDefault="00056629" w:rsidP="000566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0CC9057" w14:textId="77777777" w:rsidR="00056629" w:rsidRDefault="00056629" w:rsidP="000566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3E1FA0B" w14:textId="77777777" w:rsidR="00056629" w:rsidRDefault="00056629" w:rsidP="000566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A7BDC42" w14:textId="77777777" w:rsidR="00056629" w:rsidRDefault="00056629" w:rsidP="000566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FBEAFEA" w14:textId="77777777" w:rsidR="00056629" w:rsidRDefault="00056629" w:rsidP="000566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B3656C7" w14:textId="77777777" w:rsidR="00056629" w:rsidRDefault="00056629" w:rsidP="000566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BDED46A" w14:textId="77777777" w:rsidR="00056629" w:rsidRDefault="00056629" w:rsidP="000566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ADF1181" w14:textId="77777777" w:rsidR="00056629" w:rsidRDefault="00056629" w:rsidP="000566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195F453" w14:textId="77777777" w:rsidR="00056629" w:rsidRPr="00056629" w:rsidRDefault="00056629" w:rsidP="000566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CE559E4" w14:textId="77777777" w:rsidR="00335703" w:rsidRDefault="00335703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3250ED91" w14:textId="77777777" w:rsidR="00056629" w:rsidRDefault="00056629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28881C87" w14:textId="77777777" w:rsidR="00056629" w:rsidRDefault="00056629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11843D7C" w14:textId="77777777" w:rsidR="00056629" w:rsidRDefault="00056629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0132DA86" w14:textId="77777777" w:rsidR="00056629" w:rsidRDefault="00056629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2810F722" w14:textId="77777777" w:rsidR="00056629" w:rsidRDefault="00056629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  <w:sectPr w:rsidR="00056629" w:rsidSect="008B068E">
          <w:footerReference w:type="default" r:id="rId15"/>
          <w:pgSz w:w="11907" w:h="16840"/>
          <w:pgMar w:top="1134" w:right="567" w:bottom="1134" w:left="1701" w:header="720" w:footer="680" w:gutter="0"/>
          <w:cols w:space="720"/>
          <w:titlePg/>
        </w:sectPr>
      </w:pPr>
    </w:p>
    <w:p w14:paraId="2DE58AF3" w14:textId="77777777" w:rsidR="00056629" w:rsidRPr="00237F66" w:rsidRDefault="00056629" w:rsidP="00056629">
      <w:pPr>
        <w:autoSpaceDE w:val="0"/>
        <w:autoSpaceDN w:val="0"/>
        <w:adjustRightInd w:val="0"/>
        <w:ind w:left="8222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237F66">
        <w:rPr>
          <w:rFonts w:ascii="Times New Roman" w:hAnsi="Times New Roman" w:cs="Times New Roman"/>
          <w:sz w:val="20"/>
          <w:szCs w:val="20"/>
        </w:rPr>
        <w:lastRenderedPageBreak/>
        <w:t>Приложение 1</w:t>
      </w:r>
    </w:p>
    <w:p w14:paraId="5A105D93" w14:textId="77777777" w:rsidR="00056629" w:rsidRPr="00237F66" w:rsidRDefault="00056629" w:rsidP="00056629">
      <w:pPr>
        <w:pStyle w:val="a4"/>
        <w:ind w:left="8222"/>
        <w:jc w:val="center"/>
        <w:rPr>
          <w:rFonts w:ascii="Times New Roman" w:hAnsi="Times New Roman"/>
          <w:snapToGrid w:val="0"/>
          <w:sz w:val="20"/>
          <w:szCs w:val="20"/>
        </w:rPr>
      </w:pPr>
      <w:r w:rsidRPr="00237F66">
        <w:rPr>
          <w:rFonts w:ascii="Times New Roman" w:hAnsi="Times New Roman"/>
          <w:snapToGrid w:val="0"/>
          <w:sz w:val="20"/>
          <w:szCs w:val="20"/>
        </w:rPr>
        <w:t xml:space="preserve">к решению Собрания депутатов </w:t>
      </w:r>
    </w:p>
    <w:p w14:paraId="40E2AD50" w14:textId="77777777" w:rsidR="00056629" w:rsidRPr="00237F66" w:rsidRDefault="00056629" w:rsidP="00056629">
      <w:pPr>
        <w:pStyle w:val="a4"/>
        <w:ind w:left="7655"/>
        <w:jc w:val="center"/>
        <w:rPr>
          <w:rFonts w:ascii="Times New Roman" w:hAnsi="Times New Roman"/>
          <w:snapToGrid w:val="0"/>
          <w:sz w:val="20"/>
          <w:szCs w:val="20"/>
        </w:rPr>
      </w:pPr>
      <w:r w:rsidRPr="00237F66">
        <w:rPr>
          <w:rFonts w:ascii="Times New Roman" w:hAnsi="Times New Roman"/>
          <w:snapToGrid w:val="0"/>
          <w:sz w:val="20"/>
          <w:szCs w:val="20"/>
        </w:rPr>
        <w:t xml:space="preserve">Митякинского сельского поселения №16 от 29.07.2026 г. «О внесении изменений в Решение Собрания депутатов Митякинского сельского поселения </w:t>
      </w:r>
      <w:r w:rsidRPr="00237F66">
        <w:rPr>
          <w:rFonts w:ascii="Times New Roman" w:hAnsi="Times New Roman"/>
          <w:color w:val="000000"/>
          <w:sz w:val="20"/>
          <w:szCs w:val="20"/>
        </w:rPr>
        <w:t>№ 34 от 25.12.2025 г.</w:t>
      </w:r>
    </w:p>
    <w:p w14:paraId="531FB8E4" w14:textId="77777777" w:rsidR="00056629" w:rsidRPr="00237F66" w:rsidRDefault="00056629" w:rsidP="00056629">
      <w:pPr>
        <w:pStyle w:val="a4"/>
        <w:ind w:left="8222"/>
        <w:jc w:val="center"/>
        <w:rPr>
          <w:rFonts w:ascii="Times New Roman" w:hAnsi="Times New Roman"/>
          <w:b/>
          <w:bCs/>
          <w:sz w:val="20"/>
          <w:szCs w:val="20"/>
        </w:rPr>
      </w:pPr>
      <w:r w:rsidRPr="00237F66">
        <w:rPr>
          <w:rFonts w:ascii="Times New Roman" w:hAnsi="Times New Roman"/>
          <w:snapToGrid w:val="0"/>
          <w:sz w:val="20"/>
          <w:szCs w:val="20"/>
        </w:rPr>
        <w:t xml:space="preserve"> «О бюджете Митякинского сельского поселения Тарасовского района на 2026 год и на плановый период 2027 и 2028 годов»»</w:t>
      </w:r>
    </w:p>
    <w:p w14:paraId="0304F313" w14:textId="77777777" w:rsidR="00056629" w:rsidRPr="00237F66" w:rsidRDefault="00056629" w:rsidP="00056629">
      <w:pPr>
        <w:ind w:left="9072"/>
        <w:jc w:val="center"/>
        <w:rPr>
          <w:rFonts w:ascii="Times New Roman" w:hAnsi="Times New Roman" w:cs="Times New Roman"/>
          <w:sz w:val="20"/>
          <w:szCs w:val="20"/>
        </w:rPr>
      </w:pPr>
    </w:p>
    <w:p w14:paraId="6FEDD71F" w14:textId="77777777" w:rsidR="00056629" w:rsidRPr="00237F66" w:rsidRDefault="00056629" w:rsidP="00056629">
      <w:pPr>
        <w:ind w:left="9072"/>
        <w:jc w:val="center"/>
        <w:rPr>
          <w:rFonts w:ascii="Times New Roman" w:hAnsi="Times New Roman" w:cs="Times New Roman"/>
          <w:sz w:val="20"/>
          <w:szCs w:val="20"/>
        </w:rPr>
      </w:pPr>
    </w:p>
    <w:p w14:paraId="1262BB73" w14:textId="77777777" w:rsidR="00056629" w:rsidRPr="00237F66" w:rsidRDefault="00056629" w:rsidP="00056629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37F66">
        <w:rPr>
          <w:rFonts w:ascii="Times New Roman" w:hAnsi="Times New Roman" w:cs="Times New Roman"/>
          <w:b/>
          <w:bCs/>
          <w:sz w:val="20"/>
          <w:szCs w:val="20"/>
        </w:rPr>
        <w:t>Объем поступлений доходов бюджета Митякинского сельского поселения                                                                                                                                                                                                 Тарасовского райо</w:t>
      </w:r>
      <w:r w:rsidRPr="00237F66">
        <w:rPr>
          <w:rFonts w:ascii="Times New Roman" w:hAnsi="Times New Roman" w:cs="Times New Roman"/>
          <w:b/>
          <w:sz w:val="20"/>
          <w:szCs w:val="20"/>
        </w:rPr>
        <w:t>на 2026 год и на плановый период 2027 и 2028 годов</w:t>
      </w:r>
    </w:p>
    <w:p w14:paraId="70BDE6A4" w14:textId="77777777" w:rsidR="00056629" w:rsidRPr="00237F66" w:rsidRDefault="00056629" w:rsidP="00056629">
      <w:pPr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237F66">
        <w:rPr>
          <w:rFonts w:ascii="Times New Roman" w:eastAsia="Calibri" w:hAnsi="Times New Roman" w:cs="Times New Roman"/>
          <w:sz w:val="20"/>
          <w:szCs w:val="20"/>
        </w:rPr>
        <w:t>(тыс. рублей)</w:t>
      </w:r>
    </w:p>
    <w:tbl>
      <w:tblPr>
        <w:tblW w:w="15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261"/>
        <w:gridCol w:w="6804"/>
        <w:gridCol w:w="1985"/>
        <w:gridCol w:w="1843"/>
        <w:gridCol w:w="1701"/>
      </w:tblGrid>
      <w:tr w:rsidR="00056629" w:rsidRPr="00237F66" w14:paraId="1D0D4CA2" w14:textId="77777777" w:rsidTr="00554FE6">
        <w:trPr>
          <w:trHeight w:val="128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626CD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B5ED0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13153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</w:t>
            </w:r>
            <w:r w:rsidRPr="00237F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6</w:t>
            </w:r>
            <w:r w:rsidRPr="00237F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4DF5DF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</w:t>
            </w:r>
            <w:r w:rsidRPr="00237F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7</w:t>
            </w:r>
            <w:r w:rsidRPr="00237F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DE591B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</w:t>
            </w:r>
            <w:r w:rsidRPr="00237F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8</w:t>
            </w:r>
            <w:r w:rsidRPr="00237F6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</w:tr>
    </w:tbl>
    <w:p w14:paraId="2241A504" w14:textId="77777777" w:rsidR="00056629" w:rsidRPr="00237F66" w:rsidRDefault="00056629" w:rsidP="00056629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5622" w:type="dxa"/>
        <w:tblInd w:w="-318" w:type="dxa"/>
        <w:tblLook w:val="04A0" w:firstRow="1" w:lastRow="0" w:firstColumn="1" w:lastColumn="0" w:noHBand="0" w:noVBand="1"/>
      </w:tblPr>
      <w:tblGrid>
        <w:gridCol w:w="3156"/>
        <w:gridCol w:w="105"/>
        <w:gridCol w:w="6804"/>
        <w:gridCol w:w="2020"/>
        <w:gridCol w:w="1843"/>
        <w:gridCol w:w="1694"/>
      </w:tblGrid>
      <w:tr w:rsidR="00056629" w:rsidRPr="00237F66" w14:paraId="13E614BA" w14:textId="77777777" w:rsidTr="00554FE6">
        <w:trPr>
          <w:trHeight w:val="311"/>
          <w:tblHeader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44CD7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RANGE!A1:D202"/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bookmarkEnd w:id="2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4AB65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9032FC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00B999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D0A6F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56629" w:rsidRPr="00237F66" w14:paraId="28B5D72A" w14:textId="77777777" w:rsidTr="00554FE6">
        <w:trPr>
          <w:trHeight w:val="311"/>
        </w:trPr>
        <w:tc>
          <w:tcPr>
            <w:tcW w:w="3156" w:type="dxa"/>
            <w:shd w:val="clear" w:color="auto" w:fill="auto"/>
            <w:hideMark/>
          </w:tcPr>
          <w:p w14:paraId="7CB5D339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 xml:space="preserve">1 00 00000 00 0000 000 </w:t>
            </w:r>
          </w:p>
        </w:tc>
        <w:tc>
          <w:tcPr>
            <w:tcW w:w="6909" w:type="dxa"/>
            <w:gridSpan w:val="2"/>
            <w:shd w:val="clear" w:color="auto" w:fill="auto"/>
            <w:hideMark/>
          </w:tcPr>
          <w:p w14:paraId="66751FA0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14:paraId="364B28F3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7 630,8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C6EB45C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7 856,6</w:t>
            </w:r>
          </w:p>
        </w:tc>
        <w:tc>
          <w:tcPr>
            <w:tcW w:w="1694" w:type="dxa"/>
            <w:shd w:val="clear" w:color="auto" w:fill="auto"/>
          </w:tcPr>
          <w:p w14:paraId="3E0A3591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8 111,3</w:t>
            </w:r>
          </w:p>
        </w:tc>
      </w:tr>
      <w:tr w:rsidR="00056629" w:rsidRPr="00237F66" w14:paraId="146CA58A" w14:textId="77777777" w:rsidTr="00554FE6">
        <w:trPr>
          <w:trHeight w:val="311"/>
        </w:trPr>
        <w:tc>
          <w:tcPr>
            <w:tcW w:w="3156" w:type="dxa"/>
            <w:shd w:val="clear" w:color="auto" w:fill="auto"/>
            <w:hideMark/>
          </w:tcPr>
          <w:p w14:paraId="630C37C7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 xml:space="preserve">1 01 00000 00 0000 000 </w:t>
            </w:r>
          </w:p>
        </w:tc>
        <w:tc>
          <w:tcPr>
            <w:tcW w:w="6909" w:type="dxa"/>
            <w:gridSpan w:val="2"/>
            <w:shd w:val="clear" w:color="auto" w:fill="auto"/>
            <w:hideMark/>
          </w:tcPr>
          <w:p w14:paraId="66C4BF1B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14:paraId="24E46BA4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2 522,2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A023D94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2 706,2</w:t>
            </w:r>
          </w:p>
        </w:tc>
        <w:tc>
          <w:tcPr>
            <w:tcW w:w="1694" w:type="dxa"/>
            <w:shd w:val="clear" w:color="auto" w:fill="auto"/>
          </w:tcPr>
          <w:p w14:paraId="73015026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2 917,3</w:t>
            </w:r>
          </w:p>
        </w:tc>
      </w:tr>
      <w:tr w:rsidR="00056629" w:rsidRPr="00237F66" w14:paraId="00B6A2A8" w14:textId="77777777" w:rsidTr="00554FE6">
        <w:trPr>
          <w:trHeight w:val="311"/>
        </w:trPr>
        <w:tc>
          <w:tcPr>
            <w:tcW w:w="3156" w:type="dxa"/>
            <w:shd w:val="clear" w:color="auto" w:fill="auto"/>
            <w:hideMark/>
          </w:tcPr>
          <w:p w14:paraId="2717499E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 xml:space="preserve">1 01 02000 01 0000 110 </w:t>
            </w:r>
          </w:p>
        </w:tc>
        <w:tc>
          <w:tcPr>
            <w:tcW w:w="6909" w:type="dxa"/>
            <w:gridSpan w:val="2"/>
            <w:shd w:val="clear" w:color="auto" w:fill="auto"/>
            <w:hideMark/>
          </w:tcPr>
          <w:p w14:paraId="43700BDD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14:paraId="3C83F27B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2 522,2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CFA2051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2 706,2</w:t>
            </w:r>
          </w:p>
        </w:tc>
        <w:tc>
          <w:tcPr>
            <w:tcW w:w="1694" w:type="dxa"/>
            <w:shd w:val="clear" w:color="auto" w:fill="auto"/>
          </w:tcPr>
          <w:p w14:paraId="12B68FC8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2 917,3</w:t>
            </w:r>
          </w:p>
        </w:tc>
      </w:tr>
      <w:tr w:rsidR="00056629" w:rsidRPr="00237F66" w14:paraId="7855B90C" w14:textId="77777777" w:rsidTr="00554FE6">
        <w:trPr>
          <w:trHeight w:val="311"/>
        </w:trPr>
        <w:tc>
          <w:tcPr>
            <w:tcW w:w="3156" w:type="dxa"/>
            <w:shd w:val="clear" w:color="auto" w:fill="auto"/>
            <w:hideMark/>
          </w:tcPr>
          <w:p w14:paraId="798AC6F1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 xml:space="preserve">1 01 02010 01 0000 110 </w:t>
            </w:r>
          </w:p>
        </w:tc>
        <w:tc>
          <w:tcPr>
            <w:tcW w:w="6909" w:type="dxa"/>
            <w:gridSpan w:val="2"/>
            <w:shd w:val="clear" w:color="auto" w:fill="auto"/>
            <w:hideMark/>
          </w:tcPr>
          <w:p w14:paraId="5BFF096E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237F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и 228 Налогового кодекса Российской Федерации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14:paraId="6219AC55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2 520,2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DF51DE3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2 704,1</w:t>
            </w:r>
          </w:p>
        </w:tc>
        <w:tc>
          <w:tcPr>
            <w:tcW w:w="1694" w:type="dxa"/>
            <w:shd w:val="clear" w:color="auto" w:fill="auto"/>
          </w:tcPr>
          <w:p w14:paraId="0F883B40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2 915,1</w:t>
            </w:r>
          </w:p>
        </w:tc>
      </w:tr>
      <w:tr w:rsidR="00056629" w:rsidRPr="00237F66" w14:paraId="7BA16163" w14:textId="77777777" w:rsidTr="00554FE6">
        <w:trPr>
          <w:trHeight w:val="311"/>
        </w:trPr>
        <w:tc>
          <w:tcPr>
            <w:tcW w:w="3156" w:type="dxa"/>
            <w:shd w:val="clear" w:color="auto" w:fill="auto"/>
            <w:hideMark/>
          </w:tcPr>
          <w:p w14:paraId="0BA90769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 xml:space="preserve">1 01 02020 01 0000 110 </w:t>
            </w:r>
          </w:p>
        </w:tc>
        <w:tc>
          <w:tcPr>
            <w:tcW w:w="6909" w:type="dxa"/>
            <w:gridSpan w:val="2"/>
            <w:shd w:val="clear" w:color="auto" w:fill="auto"/>
            <w:hideMark/>
          </w:tcPr>
          <w:p w14:paraId="6E8DF8F8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</w:t>
            </w:r>
            <w:r w:rsidRPr="00237F6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14:paraId="57953A47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2,0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2E99D1F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2,1</w:t>
            </w:r>
          </w:p>
        </w:tc>
        <w:tc>
          <w:tcPr>
            <w:tcW w:w="1694" w:type="dxa"/>
            <w:shd w:val="clear" w:color="auto" w:fill="auto"/>
          </w:tcPr>
          <w:p w14:paraId="273D743F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</w:tr>
      <w:tr w:rsidR="00056629" w:rsidRPr="00237F66" w14:paraId="160EAD1F" w14:textId="77777777" w:rsidTr="00554FE6">
        <w:trPr>
          <w:trHeight w:val="311"/>
        </w:trPr>
        <w:tc>
          <w:tcPr>
            <w:tcW w:w="3156" w:type="dxa"/>
            <w:shd w:val="clear" w:color="auto" w:fill="auto"/>
            <w:hideMark/>
          </w:tcPr>
          <w:p w14:paraId="7921FE42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 xml:space="preserve">1 05 00000 00 0000 000 </w:t>
            </w:r>
          </w:p>
        </w:tc>
        <w:tc>
          <w:tcPr>
            <w:tcW w:w="6909" w:type="dxa"/>
            <w:gridSpan w:val="2"/>
            <w:shd w:val="clear" w:color="auto" w:fill="auto"/>
            <w:hideMark/>
          </w:tcPr>
          <w:p w14:paraId="28242E60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14:paraId="0F13F138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615,2</w:t>
            </w:r>
          </w:p>
        </w:tc>
        <w:tc>
          <w:tcPr>
            <w:tcW w:w="1843" w:type="dxa"/>
            <w:shd w:val="clear" w:color="auto" w:fill="FFFFFF" w:themeFill="background1"/>
            <w:noWrap/>
            <w:hideMark/>
          </w:tcPr>
          <w:p w14:paraId="0B19AABE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615,2</w:t>
            </w:r>
          </w:p>
        </w:tc>
        <w:tc>
          <w:tcPr>
            <w:tcW w:w="1694" w:type="dxa"/>
            <w:shd w:val="clear" w:color="auto" w:fill="FFFFFF" w:themeFill="background1"/>
          </w:tcPr>
          <w:p w14:paraId="72B7F3BE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615,2</w:t>
            </w:r>
          </w:p>
        </w:tc>
      </w:tr>
      <w:tr w:rsidR="00056629" w:rsidRPr="00237F66" w14:paraId="4BE98686" w14:textId="77777777" w:rsidTr="00554FE6">
        <w:trPr>
          <w:trHeight w:val="311"/>
        </w:trPr>
        <w:tc>
          <w:tcPr>
            <w:tcW w:w="3156" w:type="dxa"/>
            <w:shd w:val="clear" w:color="auto" w:fill="auto"/>
            <w:hideMark/>
          </w:tcPr>
          <w:p w14:paraId="4C1443B8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 xml:space="preserve">1 05 03000 01 0000 110 </w:t>
            </w:r>
          </w:p>
        </w:tc>
        <w:tc>
          <w:tcPr>
            <w:tcW w:w="6909" w:type="dxa"/>
            <w:gridSpan w:val="2"/>
            <w:shd w:val="clear" w:color="auto" w:fill="auto"/>
            <w:hideMark/>
          </w:tcPr>
          <w:p w14:paraId="4076D24B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020" w:type="dxa"/>
            <w:shd w:val="clear" w:color="auto" w:fill="FFFFFF" w:themeFill="background1"/>
            <w:noWrap/>
            <w:hideMark/>
          </w:tcPr>
          <w:p w14:paraId="296E6907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615,2</w:t>
            </w:r>
          </w:p>
        </w:tc>
        <w:tc>
          <w:tcPr>
            <w:tcW w:w="1843" w:type="dxa"/>
            <w:shd w:val="clear" w:color="auto" w:fill="FFFFFF" w:themeFill="background1"/>
            <w:noWrap/>
            <w:hideMark/>
          </w:tcPr>
          <w:p w14:paraId="0BC00CF6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615,2</w:t>
            </w:r>
          </w:p>
        </w:tc>
        <w:tc>
          <w:tcPr>
            <w:tcW w:w="1694" w:type="dxa"/>
            <w:shd w:val="clear" w:color="auto" w:fill="FFFFFF" w:themeFill="background1"/>
          </w:tcPr>
          <w:p w14:paraId="61BDDD8E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615,2</w:t>
            </w:r>
          </w:p>
        </w:tc>
      </w:tr>
      <w:tr w:rsidR="00056629" w:rsidRPr="00237F66" w14:paraId="2E1D76E3" w14:textId="77777777" w:rsidTr="00554FE6">
        <w:trPr>
          <w:trHeight w:val="311"/>
        </w:trPr>
        <w:tc>
          <w:tcPr>
            <w:tcW w:w="3156" w:type="dxa"/>
            <w:shd w:val="clear" w:color="auto" w:fill="auto"/>
            <w:hideMark/>
          </w:tcPr>
          <w:p w14:paraId="58DA98C5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 xml:space="preserve">1 05 03010 01 0000 110 </w:t>
            </w:r>
          </w:p>
        </w:tc>
        <w:tc>
          <w:tcPr>
            <w:tcW w:w="6909" w:type="dxa"/>
            <w:gridSpan w:val="2"/>
            <w:shd w:val="clear" w:color="auto" w:fill="auto"/>
            <w:hideMark/>
          </w:tcPr>
          <w:p w14:paraId="5523B274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020" w:type="dxa"/>
            <w:shd w:val="clear" w:color="auto" w:fill="FFFFFF" w:themeFill="background1"/>
            <w:noWrap/>
            <w:hideMark/>
          </w:tcPr>
          <w:p w14:paraId="5581F3C4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615,2</w:t>
            </w:r>
          </w:p>
        </w:tc>
        <w:tc>
          <w:tcPr>
            <w:tcW w:w="1843" w:type="dxa"/>
            <w:shd w:val="clear" w:color="auto" w:fill="FFFFFF" w:themeFill="background1"/>
            <w:noWrap/>
            <w:hideMark/>
          </w:tcPr>
          <w:p w14:paraId="7571880E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615,2</w:t>
            </w:r>
          </w:p>
        </w:tc>
        <w:tc>
          <w:tcPr>
            <w:tcW w:w="1694" w:type="dxa"/>
            <w:shd w:val="clear" w:color="auto" w:fill="FFFFFF" w:themeFill="background1"/>
          </w:tcPr>
          <w:p w14:paraId="1F7D89D5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615,2</w:t>
            </w:r>
          </w:p>
        </w:tc>
      </w:tr>
      <w:tr w:rsidR="00056629" w:rsidRPr="00237F66" w14:paraId="6DBE33A5" w14:textId="77777777" w:rsidTr="00554FE6">
        <w:trPr>
          <w:trHeight w:val="311"/>
        </w:trPr>
        <w:tc>
          <w:tcPr>
            <w:tcW w:w="3156" w:type="dxa"/>
            <w:shd w:val="clear" w:color="auto" w:fill="auto"/>
            <w:hideMark/>
          </w:tcPr>
          <w:p w14:paraId="3B66B962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 xml:space="preserve">1 06 00000 00 0000 000 </w:t>
            </w:r>
          </w:p>
        </w:tc>
        <w:tc>
          <w:tcPr>
            <w:tcW w:w="6909" w:type="dxa"/>
            <w:gridSpan w:val="2"/>
            <w:shd w:val="clear" w:color="auto" w:fill="auto"/>
            <w:hideMark/>
          </w:tcPr>
          <w:p w14:paraId="6EE2B30D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НАЛОГИ НА ИМУЩЕСТВО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14:paraId="09FBDA62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3 430,0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DF5A15E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3 430,0</w:t>
            </w:r>
          </w:p>
        </w:tc>
        <w:tc>
          <w:tcPr>
            <w:tcW w:w="1694" w:type="dxa"/>
            <w:shd w:val="clear" w:color="auto" w:fill="auto"/>
          </w:tcPr>
          <w:p w14:paraId="733C5CBA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3 430,0</w:t>
            </w:r>
          </w:p>
        </w:tc>
      </w:tr>
      <w:tr w:rsidR="00056629" w:rsidRPr="00237F66" w14:paraId="25C4B720" w14:textId="77777777" w:rsidTr="00554FE6">
        <w:trPr>
          <w:trHeight w:val="311"/>
        </w:trPr>
        <w:tc>
          <w:tcPr>
            <w:tcW w:w="3156" w:type="dxa"/>
            <w:shd w:val="clear" w:color="auto" w:fill="auto"/>
            <w:hideMark/>
          </w:tcPr>
          <w:p w14:paraId="34D02652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 xml:space="preserve">1 06 01000 00 0000 110 </w:t>
            </w:r>
          </w:p>
        </w:tc>
        <w:tc>
          <w:tcPr>
            <w:tcW w:w="6909" w:type="dxa"/>
            <w:gridSpan w:val="2"/>
            <w:shd w:val="clear" w:color="auto" w:fill="auto"/>
            <w:hideMark/>
          </w:tcPr>
          <w:p w14:paraId="305AE87D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14:paraId="2A95CEF1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330,0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5030AA9F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330,0</w:t>
            </w:r>
          </w:p>
        </w:tc>
        <w:tc>
          <w:tcPr>
            <w:tcW w:w="1694" w:type="dxa"/>
            <w:shd w:val="clear" w:color="auto" w:fill="auto"/>
          </w:tcPr>
          <w:p w14:paraId="760E8301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330,0</w:t>
            </w:r>
          </w:p>
        </w:tc>
      </w:tr>
      <w:tr w:rsidR="00056629" w:rsidRPr="00237F66" w14:paraId="3482F249" w14:textId="77777777" w:rsidTr="00554FE6">
        <w:trPr>
          <w:trHeight w:val="311"/>
        </w:trPr>
        <w:tc>
          <w:tcPr>
            <w:tcW w:w="3156" w:type="dxa"/>
            <w:shd w:val="clear" w:color="auto" w:fill="auto"/>
            <w:hideMark/>
          </w:tcPr>
          <w:p w14:paraId="06B2008C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 xml:space="preserve">1 06 01030 10 0000 110 </w:t>
            </w:r>
          </w:p>
          <w:p w14:paraId="75CBBDFE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44AFE3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1C5F9E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1 06 0600000 0000 110</w:t>
            </w:r>
          </w:p>
          <w:p w14:paraId="2D8D2D88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1 06 06030 00 0000 110</w:t>
            </w:r>
          </w:p>
          <w:p w14:paraId="1C187B12" w14:textId="77777777" w:rsidR="00056629" w:rsidRPr="00237F66" w:rsidRDefault="00056629" w:rsidP="00554FE6">
            <w:pPr>
              <w:tabs>
                <w:tab w:val="left" w:pos="21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1 06 06033 00 0000 110</w:t>
            </w:r>
          </w:p>
          <w:p w14:paraId="72363202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297A14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3D14C6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1 06 0603310 0000 110</w:t>
            </w:r>
          </w:p>
        </w:tc>
        <w:tc>
          <w:tcPr>
            <w:tcW w:w="6909" w:type="dxa"/>
            <w:gridSpan w:val="2"/>
            <w:shd w:val="clear" w:color="auto" w:fill="auto"/>
            <w:hideMark/>
          </w:tcPr>
          <w:p w14:paraId="5052E305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  <w:p w14:paraId="16DC10A9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Земельный налог</w:t>
            </w:r>
          </w:p>
          <w:p w14:paraId="1377CEB5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Земельный налог с организаций</w:t>
            </w:r>
          </w:p>
          <w:p w14:paraId="7641A8C7" w14:textId="77777777" w:rsidR="00056629" w:rsidRPr="00237F66" w:rsidRDefault="00056629" w:rsidP="00554FE6">
            <w:pPr>
              <w:tabs>
                <w:tab w:val="left" w:pos="14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  <w:p w14:paraId="4FF4CEE1" w14:textId="77777777" w:rsidR="00056629" w:rsidRPr="00237F66" w:rsidRDefault="00056629" w:rsidP="00554FE6">
            <w:pPr>
              <w:tabs>
                <w:tab w:val="left" w:pos="14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14:paraId="7DB17FDA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82C08A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330,0</w:t>
            </w:r>
          </w:p>
          <w:p w14:paraId="3C2128CD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2722ED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3 100.0</w:t>
            </w:r>
          </w:p>
          <w:p w14:paraId="7B73D1DC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2 100,0</w:t>
            </w:r>
          </w:p>
          <w:p w14:paraId="2546D71D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2 100,0</w:t>
            </w:r>
          </w:p>
          <w:p w14:paraId="29B7467C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17B971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321F4E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2 100,0</w:t>
            </w:r>
          </w:p>
          <w:p w14:paraId="71E7EBE5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5193FE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14:paraId="79A77560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4ED89D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330,0</w:t>
            </w:r>
          </w:p>
          <w:p w14:paraId="73D8D8DF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04DB0C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3 100,0</w:t>
            </w:r>
          </w:p>
          <w:p w14:paraId="125434E7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2 100,0</w:t>
            </w:r>
          </w:p>
          <w:p w14:paraId="437E37B7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2 100,0</w:t>
            </w:r>
          </w:p>
          <w:p w14:paraId="5C2C515A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39DCC9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D7E4DB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 xml:space="preserve">      2 100,0</w:t>
            </w:r>
          </w:p>
          <w:p w14:paraId="26739D98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71A99C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shd w:val="clear" w:color="auto" w:fill="auto"/>
          </w:tcPr>
          <w:p w14:paraId="6F8493E5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2AAA4F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330,0</w:t>
            </w:r>
          </w:p>
          <w:p w14:paraId="1BD464C1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2A019A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3 100,0</w:t>
            </w:r>
          </w:p>
          <w:p w14:paraId="6C8C4157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2 100,0</w:t>
            </w:r>
          </w:p>
          <w:p w14:paraId="5BB3A2FC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2 100,0</w:t>
            </w:r>
          </w:p>
          <w:p w14:paraId="15808B78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733FF9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6A3B4E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2 100,0</w:t>
            </w:r>
          </w:p>
          <w:p w14:paraId="1D71DEF4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6629" w:rsidRPr="00237F66" w14:paraId="0A867FE8" w14:textId="77777777" w:rsidTr="00554FE6">
        <w:trPr>
          <w:trHeight w:val="311"/>
        </w:trPr>
        <w:tc>
          <w:tcPr>
            <w:tcW w:w="3156" w:type="dxa"/>
            <w:shd w:val="clear" w:color="auto" w:fill="auto"/>
            <w:hideMark/>
          </w:tcPr>
          <w:p w14:paraId="1E95A47A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 xml:space="preserve">1 06 06040 00 0000 110 </w:t>
            </w:r>
          </w:p>
        </w:tc>
        <w:tc>
          <w:tcPr>
            <w:tcW w:w="6909" w:type="dxa"/>
            <w:gridSpan w:val="2"/>
            <w:shd w:val="clear" w:color="auto" w:fill="auto"/>
            <w:hideMark/>
          </w:tcPr>
          <w:p w14:paraId="6DD39A82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14:paraId="69DB6449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1 000,0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0A3367D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1 000,0</w:t>
            </w:r>
          </w:p>
        </w:tc>
        <w:tc>
          <w:tcPr>
            <w:tcW w:w="1694" w:type="dxa"/>
            <w:shd w:val="clear" w:color="auto" w:fill="auto"/>
          </w:tcPr>
          <w:p w14:paraId="306E1774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1 000,0</w:t>
            </w:r>
          </w:p>
        </w:tc>
      </w:tr>
      <w:tr w:rsidR="00056629" w:rsidRPr="00237F66" w14:paraId="3B185C8F" w14:textId="77777777" w:rsidTr="00554FE6">
        <w:trPr>
          <w:trHeight w:val="311"/>
        </w:trPr>
        <w:tc>
          <w:tcPr>
            <w:tcW w:w="3156" w:type="dxa"/>
            <w:shd w:val="clear" w:color="auto" w:fill="auto"/>
            <w:hideMark/>
          </w:tcPr>
          <w:p w14:paraId="64E594B0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 xml:space="preserve">1 06 0604300 0000 110 </w:t>
            </w:r>
          </w:p>
          <w:p w14:paraId="5686009F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D2C80C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5170F7" w14:textId="77777777" w:rsidR="00056629" w:rsidRPr="00237F66" w:rsidRDefault="00056629" w:rsidP="00554FE6">
            <w:pPr>
              <w:tabs>
                <w:tab w:val="left" w:pos="255"/>
                <w:tab w:val="left" w:pos="22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1 06 06043 10 0000 110</w:t>
            </w: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31679045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9" w:type="dxa"/>
            <w:gridSpan w:val="2"/>
            <w:shd w:val="clear" w:color="auto" w:fill="auto"/>
            <w:hideMark/>
          </w:tcPr>
          <w:p w14:paraId="6D16670E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Земельный налог с физических лиц, обладающих земельным участком, расположенным в границах сельских поселений</w:t>
            </w:r>
          </w:p>
          <w:p w14:paraId="0F7C6293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налог с физических лиц, обладающих земельным участком, расположенным в границах сельских поселений (сумма платежа (перерасчеты, </w:t>
            </w:r>
            <w:r w:rsidRPr="00237F6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недоимка и задолженность по соответствующему платежу, в том числе по отмененному)</w:t>
            </w:r>
          </w:p>
          <w:p w14:paraId="31DE56D4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auto"/>
            <w:noWrap/>
            <w:hideMark/>
          </w:tcPr>
          <w:p w14:paraId="39B5CA0C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1 000,0</w:t>
            </w:r>
          </w:p>
          <w:p w14:paraId="0E150FB2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07D144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F400FC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   1 000,0</w:t>
            </w:r>
          </w:p>
          <w:p w14:paraId="7AD690DF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14:paraId="1480A63D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1 000,0</w:t>
            </w:r>
          </w:p>
          <w:p w14:paraId="267622F1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27348B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178CCB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 1 000,0</w:t>
            </w:r>
          </w:p>
          <w:p w14:paraId="1681087D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shd w:val="clear" w:color="auto" w:fill="auto"/>
          </w:tcPr>
          <w:p w14:paraId="6F2F547C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1 000,0</w:t>
            </w:r>
          </w:p>
          <w:p w14:paraId="05C91847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B51FC2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8FFF49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 1 000,0</w:t>
            </w:r>
          </w:p>
          <w:p w14:paraId="10417B00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6629" w:rsidRPr="00237F66" w14:paraId="273279F6" w14:textId="77777777" w:rsidTr="00554FE6">
        <w:trPr>
          <w:trHeight w:val="311"/>
        </w:trPr>
        <w:tc>
          <w:tcPr>
            <w:tcW w:w="3156" w:type="dxa"/>
            <w:shd w:val="clear" w:color="auto" w:fill="auto"/>
            <w:hideMark/>
          </w:tcPr>
          <w:p w14:paraId="30A39E36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1 08 00000 00 0000 000 </w:t>
            </w:r>
          </w:p>
        </w:tc>
        <w:tc>
          <w:tcPr>
            <w:tcW w:w="6909" w:type="dxa"/>
            <w:gridSpan w:val="2"/>
            <w:shd w:val="clear" w:color="auto" w:fill="auto"/>
            <w:hideMark/>
          </w:tcPr>
          <w:p w14:paraId="0FF9434E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14:paraId="6897B7F6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17,6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F795427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17,6</w:t>
            </w:r>
          </w:p>
        </w:tc>
        <w:tc>
          <w:tcPr>
            <w:tcW w:w="1694" w:type="dxa"/>
            <w:shd w:val="clear" w:color="auto" w:fill="auto"/>
          </w:tcPr>
          <w:p w14:paraId="0C9E1258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17,6</w:t>
            </w:r>
          </w:p>
        </w:tc>
      </w:tr>
      <w:tr w:rsidR="00056629" w:rsidRPr="00237F66" w14:paraId="776FB22B" w14:textId="77777777" w:rsidTr="00554FE6">
        <w:trPr>
          <w:trHeight w:val="311"/>
        </w:trPr>
        <w:tc>
          <w:tcPr>
            <w:tcW w:w="3156" w:type="dxa"/>
            <w:shd w:val="clear" w:color="auto" w:fill="auto"/>
            <w:hideMark/>
          </w:tcPr>
          <w:p w14:paraId="567D8A7D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 xml:space="preserve">1 08 04000 01 0000 110 </w:t>
            </w:r>
          </w:p>
        </w:tc>
        <w:tc>
          <w:tcPr>
            <w:tcW w:w="6909" w:type="dxa"/>
            <w:gridSpan w:val="2"/>
            <w:shd w:val="clear" w:color="auto" w:fill="auto"/>
            <w:hideMark/>
          </w:tcPr>
          <w:p w14:paraId="2936B920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14:paraId="3368C0B1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17,6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54B50564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17,6</w:t>
            </w:r>
          </w:p>
        </w:tc>
        <w:tc>
          <w:tcPr>
            <w:tcW w:w="1694" w:type="dxa"/>
            <w:shd w:val="clear" w:color="auto" w:fill="auto"/>
          </w:tcPr>
          <w:p w14:paraId="3F9CA4EB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17,6</w:t>
            </w:r>
          </w:p>
        </w:tc>
      </w:tr>
      <w:tr w:rsidR="00056629" w:rsidRPr="00237F66" w14:paraId="1CAABC9D" w14:textId="77777777" w:rsidTr="00554FE6">
        <w:trPr>
          <w:trHeight w:val="311"/>
        </w:trPr>
        <w:tc>
          <w:tcPr>
            <w:tcW w:w="3156" w:type="dxa"/>
            <w:shd w:val="clear" w:color="auto" w:fill="auto"/>
            <w:hideMark/>
          </w:tcPr>
          <w:p w14:paraId="131323EB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 xml:space="preserve">1 08 04020 01 0000 110 </w:t>
            </w:r>
          </w:p>
        </w:tc>
        <w:tc>
          <w:tcPr>
            <w:tcW w:w="6909" w:type="dxa"/>
            <w:gridSpan w:val="2"/>
            <w:shd w:val="clear" w:color="auto" w:fill="auto"/>
            <w:hideMark/>
          </w:tcPr>
          <w:p w14:paraId="6055B16E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14:paraId="5284B89A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17,6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8AADE83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17,6</w:t>
            </w:r>
          </w:p>
        </w:tc>
        <w:tc>
          <w:tcPr>
            <w:tcW w:w="1694" w:type="dxa"/>
            <w:shd w:val="clear" w:color="auto" w:fill="auto"/>
          </w:tcPr>
          <w:p w14:paraId="5E271703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17,6</w:t>
            </w:r>
          </w:p>
        </w:tc>
      </w:tr>
      <w:tr w:rsidR="00056629" w:rsidRPr="00237F66" w14:paraId="39F3F91E" w14:textId="77777777" w:rsidTr="00554FE6">
        <w:trPr>
          <w:trHeight w:val="311"/>
        </w:trPr>
        <w:tc>
          <w:tcPr>
            <w:tcW w:w="3156" w:type="dxa"/>
            <w:shd w:val="clear" w:color="auto" w:fill="auto"/>
            <w:hideMark/>
          </w:tcPr>
          <w:p w14:paraId="5D128370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 xml:space="preserve">1 11 00000 00 0000 000 </w:t>
            </w:r>
          </w:p>
        </w:tc>
        <w:tc>
          <w:tcPr>
            <w:tcW w:w="6909" w:type="dxa"/>
            <w:gridSpan w:val="2"/>
            <w:shd w:val="clear" w:color="auto" w:fill="auto"/>
            <w:hideMark/>
          </w:tcPr>
          <w:p w14:paraId="2A494691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14:paraId="5824EB36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1 045,8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B605BD9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1 087,6</w:t>
            </w:r>
          </w:p>
        </w:tc>
        <w:tc>
          <w:tcPr>
            <w:tcW w:w="1694" w:type="dxa"/>
            <w:shd w:val="clear" w:color="auto" w:fill="auto"/>
          </w:tcPr>
          <w:p w14:paraId="5AB05684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1 131,2</w:t>
            </w:r>
          </w:p>
        </w:tc>
      </w:tr>
      <w:tr w:rsidR="00056629" w:rsidRPr="00237F66" w14:paraId="60E25B0E" w14:textId="77777777" w:rsidTr="00554FE6">
        <w:trPr>
          <w:trHeight w:val="311"/>
        </w:trPr>
        <w:tc>
          <w:tcPr>
            <w:tcW w:w="3156" w:type="dxa"/>
            <w:shd w:val="clear" w:color="auto" w:fill="auto"/>
            <w:hideMark/>
          </w:tcPr>
          <w:p w14:paraId="5FA8D4B4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 xml:space="preserve">1 11 05000 00 0000 120 </w:t>
            </w:r>
          </w:p>
        </w:tc>
        <w:tc>
          <w:tcPr>
            <w:tcW w:w="6909" w:type="dxa"/>
            <w:gridSpan w:val="2"/>
            <w:shd w:val="clear" w:color="auto" w:fill="auto"/>
            <w:hideMark/>
          </w:tcPr>
          <w:p w14:paraId="6AF4F14D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14:paraId="51DA1719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1 012,9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6B50B4D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1 053,4</w:t>
            </w:r>
          </w:p>
        </w:tc>
        <w:tc>
          <w:tcPr>
            <w:tcW w:w="1694" w:type="dxa"/>
            <w:shd w:val="clear" w:color="auto" w:fill="auto"/>
          </w:tcPr>
          <w:p w14:paraId="5A7F4E0E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1 095,6</w:t>
            </w:r>
          </w:p>
        </w:tc>
      </w:tr>
      <w:tr w:rsidR="00056629" w:rsidRPr="00237F66" w14:paraId="15EB5CC6" w14:textId="77777777" w:rsidTr="00554FE6">
        <w:trPr>
          <w:trHeight w:val="311"/>
        </w:trPr>
        <w:tc>
          <w:tcPr>
            <w:tcW w:w="3156" w:type="dxa"/>
            <w:shd w:val="clear" w:color="auto" w:fill="auto"/>
            <w:hideMark/>
          </w:tcPr>
          <w:p w14:paraId="66CC1E78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 xml:space="preserve">1 11 05020 00 0000 120 </w:t>
            </w:r>
          </w:p>
        </w:tc>
        <w:tc>
          <w:tcPr>
            <w:tcW w:w="6909" w:type="dxa"/>
            <w:gridSpan w:val="2"/>
            <w:shd w:val="clear" w:color="auto" w:fill="auto"/>
            <w:hideMark/>
          </w:tcPr>
          <w:p w14:paraId="3FB9E17F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14:paraId="590CA14C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926,4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5494CA7B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963,5</w:t>
            </w:r>
          </w:p>
        </w:tc>
        <w:tc>
          <w:tcPr>
            <w:tcW w:w="1694" w:type="dxa"/>
            <w:shd w:val="clear" w:color="auto" w:fill="auto"/>
          </w:tcPr>
          <w:p w14:paraId="6B28C3C5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1 002,0</w:t>
            </w:r>
          </w:p>
        </w:tc>
      </w:tr>
      <w:tr w:rsidR="00056629" w:rsidRPr="00237F66" w14:paraId="6A03B3A9" w14:textId="77777777" w:rsidTr="00554FE6">
        <w:trPr>
          <w:trHeight w:val="311"/>
        </w:trPr>
        <w:tc>
          <w:tcPr>
            <w:tcW w:w="3156" w:type="dxa"/>
            <w:shd w:val="clear" w:color="auto" w:fill="auto"/>
            <w:hideMark/>
          </w:tcPr>
          <w:p w14:paraId="0152C351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 xml:space="preserve">1 11 0502510 0000 120 </w:t>
            </w:r>
          </w:p>
        </w:tc>
        <w:tc>
          <w:tcPr>
            <w:tcW w:w="6909" w:type="dxa"/>
            <w:gridSpan w:val="2"/>
            <w:shd w:val="clear" w:color="auto" w:fill="auto"/>
            <w:hideMark/>
          </w:tcPr>
          <w:p w14:paraId="5F1BB46B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14:paraId="44E55D57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926,4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E3AAA33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963,5</w:t>
            </w:r>
          </w:p>
        </w:tc>
        <w:tc>
          <w:tcPr>
            <w:tcW w:w="1694" w:type="dxa"/>
            <w:shd w:val="clear" w:color="auto" w:fill="auto"/>
          </w:tcPr>
          <w:p w14:paraId="1BA026F8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1 002,0</w:t>
            </w:r>
          </w:p>
        </w:tc>
      </w:tr>
      <w:tr w:rsidR="00056629" w:rsidRPr="00237F66" w14:paraId="69335A0E" w14:textId="77777777" w:rsidTr="00554FE6">
        <w:trPr>
          <w:trHeight w:val="311"/>
        </w:trPr>
        <w:tc>
          <w:tcPr>
            <w:tcW w:w="3156" w:type="dxa"/>
            <w:shd w:val="clear" w:color="auto" w:fill="auto"/>
            <w:hideMark/>
          </w:tcPr>
          <w:p w14:paraId="2B1043BF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 xml:space="preserve">1 11 05030 00 0000 120 </w:t>
            </w:r>
          </w:p>
        </w:tc>
        <w:tc>
          <w:tcPr>
            <w:tcW w:w="6909" w:type="dxa"/>
            <w:gridSpan w:val="2"/>
            <w:shd w:val="clear" w:color="auto" w:fill="auto"/>
            <w:hideMark/>
          </w:tcPr>
          <w:p w14:paraId="2A03B8B3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</w:t>
            </w:r>
            <w:r w:rsidRPr="00237F6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14:paraId="6BD17B59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86,5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5E75FABE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89,9</w:t>
            </w:r>
          </w:p>
        </w:tc>
        <w:tc>
          <w:tcPr>
            <w:tcW w:w="1694" w:type="dxa"/>
            <w:shd w:val="clear" w:color="auto" w:fill="auto"/>
          </w:tcPr>
          <w:p w14:paraId="6F213D23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93,6</w:t>
            </w:r>
          </w:p>
        </w:tc>
      </w:tr>
      <w:tr w:rsidR="00056629" w:rsidRPr="00237F66" w14:paraId="1CC467D7" w14:textId="77777777" w:rsidTr="00554FE6">
        <w:trPr>
          <w:trHeight w:val="311"/>
        </w:trPr>
        <w:tc>
          <w:tcPr>
            <w:tcW w:w="3156" w:type="dxa"/>
            <w:shd w:val="clear" w:color="auto" w:fill="auto"/>
            <w:hideMark/>
          </w:tcPr>
          <w:p w14:paraId="7212AC1E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 xml:space="preserve">1 11 0503510 0000 120 </w:t>
            </w:r>
          </w:p>
        </w:tc>
        <w:tc>
          <w:tcPr>
            <w:tcW w:w="6909" w:type="dxa"/>
            <w:gridSpan w:val="2"/>
            <w:shd w:val="clear" w:color="auto" w:fill="auto"/>
            <w:hideMark/>
          </w:tcPr>
          <w:p w14:paraId="5161DD5A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14:paraId="3275B99C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86,5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95E6F6F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89,9</w:t>
            </w:r>
          </w:p>
        </w:tc>
        <w:tc>
          <w:tcPr>
            <w:tcW w:w="1694" w:type="dxa"/>
            <w:shd w:val="clear" w:color="auto" w:fill="auto"/>
          </w:tcPr>
          <w:p w14:paraId="66E5E664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93,6</w:t>
            </w:r>
          </w:p>
        </w:tc>
      </w:tr>
      <w:tr w:rsidR="00056629" w:rsidRPr="00237F66" w14:paraId="69B38803" w14:textId="77777777" w:rsidTr="00554FE6">
        <w:trPr>
          <w:trHeight w:val="311"/>
        </w:trPr>
        <w:tc>
          <w:tcPr>
            <w:tcW w:w="3156" w:type="dxa"/>
            <w:shd w:val="clear" w:color="auto" w:fill="auto"/>
            <w:hideMark/>
          </w:tcPr>
          <w:p w14:paraId="35D070F5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 xml:space="preserve">1 11 09000 00 0000 120 </w:t>
            </w:r>
          </w:p>
        </w:tc>
        <w:tc>
          <w:tcPr>
            <w:tcW w:w="6909" w:type="dxa"/>
            <w:gridSpan w:val="2"/>
            <w:shd w:val="clear" w:color="auto" w:fill="auto"/>
            <w:hideMark/>
          </w:tcPr>
          <w:p w14:paraId="188A3648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14:paraId="09512261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32,9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8A09BE3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34,2</w:t>
            </w:r>
          </w:p>
        </w:tc>
        <w:tc>
          <w:tcPr>
            <w:tcW w:w="1694" w:type="dxa"/>
            <w:shd w:val="clear" w:color="auto" w:fill="auto"/>
          </w:tcPr>
          <w:p w14:paraId="1489133B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35,6</w:t>
            </w:r>
          </w:p>
        </w:tc>
      </w:tr>
      <w:tr w:rsidR="00056629" w:rsidRPr="00237F66" w14:paraId="68234F74" w14:textId="77777777" w:rsidTr="00554FE6">
        <w:trPr>
          <w:trHeight w:val="311"/>
        </w:trPr>
        <w:tc>
          <w:tcPr>
            <w:tcW w:w="3156" w:type="dxa"/>
            <w:shd w:val="clear" w:color="auto" w:fill="auto"/>
            <w:hideMark/>
          </w:tcPr>
          <w:p w14:paraId="2775C32B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 xml:space="preserve">1 11 09080 00 0000 120 </w:t>
            </w:r>
          </w:p>
        </w:tc>
        <w:tc>
          <w:tcPr>
            <w:tcW w:w="6909" w:type="dxa"/>
            <w:gridSpan w:val="2"/>
            <w:shd w:val="clear" w:color="auto" w:fill="auto"/>
            <w:hideMark/>
          </w:tcPr>
          <w:p w14:paraId="6BCD078F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14:paraId="33A7E8F8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32,9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BA13AD9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34,2</w:t>
            </w:r>
          </w:p>
        </w:tc>
        <w:tc>
          <w:tcPr>
            <w:tcW w:w="1694" w:type="dxa"/>
            <w:shd w:val="clear" w:color="auto" w:fill="auto"/>
          </w:tcPr>
          <w:p w14:paraId="035B7EFD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35,6</w:t>
            </w:r>
          </w:p>
        </w:tc>
      </w:tr>
      <w:tr w:rsidR="00056629" w:rsidRPr="00237F66" w14:paraId="3AE783D4" w14:textId="77777777" w:rsidTr="00554FE6">
        <w:trPr>
          <w:trHeight w:val="2583"/>
        </w:trPr>
        <w:tc>
          <w:tcPr>
            <w:tcW w:w="3156" w:type="dxa"/>
            <w:shd w:val="clear" w:color="auto" w:fill="auto"/>
            <w:hideMark/>
          </w:tcPr>
          <w:p w14:paraId="2DAC010A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 xml:space="preserve">1 11 0908010 0000 120 </w:t>
            </w:r>
          </w:p>
        </w:tc>
        <w:tc>
          <w:tcPr>
            <w:tcW w:w="6909" w:type="dxa"/>
            <w:gridSpan w:val="2"/>
            <w:shd w:val="clear" w:color="auto" w:fill="auto"/>
            <w:hideMark/>
          </w:tcPr>
          <w:p w14:paraId="3AB0A5B0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сельских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14:paraId="25D12E9A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32,9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4F57F5E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34,2</w:t>
            </w:r>
          </w:p>
        </w:tc>
        <w:tc>
          <w:tcPr>
            <w:tcW w:w="1694" w:type="dxa"/>
            <w:shd w:val="clear" w:color="auto" w:fill="auto"/>
          </w:tcPr>
          <w:p w14:paraId="3924268B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35,6</w:t>
            </w:r>
          </w:p>
        </w:tc>
      </w:tr>
      <w:tr w:rsidR="00056629" w:rsidRPr="00237F66" w14:paraId="39AF9463" w14:textId="77777777" w:rsidTr="00554FE6">
        <w:trPr>
          <w:trHeight w:val="311"/>
        </w:trPr>
        <w:tc>
          <w:tcPr>
            <w:tcW w:w="3156" w:type="dxa"/>
            <w:shd w:val="clear" w:color="auto" w:fill="auto"/>
            <w:hideMark/>
          </w:tcPr>
          <w:p w14:paraId="5EB933FB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 xml:space="preserve">2 00 00000 00 0000 000 </w:t>
            </w:r>
          </w:p>
        </w:tc>
        <w:tc>
          <w:tcPr>
            <w:tcW w:w="6909" w:type="dxa"/>
            <w:gridSpan w:val="2"/>
            <w:shd w:val="clear" w:color="auto" w:fill="auto"/>
            <w:hideMark/>
          </w:tcPr>
          <w:p w14:paraId="020C0778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14:paraId="22872D8F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13 420,5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6EB8BD0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7 789,1</w:t>
            </w:r>
          </w:p>
        </w:tc>
        <w:tc>
          <w:tcPr>
            <w:tcW w:w="1694" w:type="dxa"/>
            <w:shd w:val="clear" w:color="auto" w:fill="auto"/>
          </w:tcPr>
          <w:p w14:paraId="055F7246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9 263,6</w:t>
            </w:r>
          </w:p>
        </w:tc>
      </w:tr>
      <w:tr w:rsidR="00056629" w:rsidRPr="00237F66" w14:paraId="02505B78" w14:textId="77777777" w:rsidTr="00554FE6">
        <w:trPr>
          <w:trHeight w:val="311"/>
        </w:trPr>
        <w:tc>
          <w:tcPr>
            <w:tcW w:w="3156" w:type="dxa"/>
            <w:shd w:val="clear" w:color="auto" w:fill="auto"/>
            <w:hideMark/>
          </w:tcPr>
          <w:p w14:paraId="1FDC7335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 xml:space="preserve">2 02 00000 00 0000 000 </w:t>
            </w:r>
          </w:p>
        </w:tc>
        <w:tc>
          <w:tcPr>
            <w:tcW w:w="6909" w:type="dxa"/>
            <w:gridSpan w:val="2"/>
            <w:shd w:val="clear" w:color="auto" w:fill="auto"/>
            <w:hideMark/>
          </w:tcPr>
          <w:p w14:paraId="673C788A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14:paraId="15E9407E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13 420,5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05BED01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7 789,1</w:t>
            </w:r>
          </w:p>
        </w:tc>
        <w:tc>
          <w:tcPr>
            <w:tcW w:w="1694" w:type="dxa"/>
            <w:shd w:val="clear" w:color="auto" w:fill="auto"/>
          </w:tcPr>
          <w:p w14:paraId="51A000ED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9 263,6</w:t>
            </w:r>
          </w:p>
        </w:tc>
      </w:tr>
      <w:tr w:rsidR="00056629" w:rsidRPr="00237F66" w14:paraId="56897DB4" w14:textId="77777777" w:rsidTr="00554FE6">
        <w:trPr>
          <w:trHeight w:val="311"/>
        </w:trPr>
        <w:tc>
          <w:tcPr>
            <w:tcW w:w="3156" w:type="dxa"/>
            <w:shd w:val="clear" w:color="auto" w:fill="auto"/>
            <w:hideMark/>
          </w:tcPr>
          <w:p w14:paraId="5FD1B620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2 02 10000 00 0000 150 </w:t>
            </w:r>
          </w:p>
        </w:tc>
        <w:tc>
          <w:tcPr>
            <w:tcW w:w="6909" w:type="dxa"/>
            <w:gridSpan w:val="2"/>
            <w:shd w:val="clear" w:color="auto" w:fill="auto"/>
            <w:hideMark/>
          </w:tcPr>
          <w:p w14:paraId="0B44D7ED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14:paraId="6B1C5199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11 838,2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87344C2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7 519,0</w:t>
            </w:r>
          </w:p>
        </w:tc>
        <w:tc>
          <w:tcPr>
            <w:tcW w:w="1694" w:type="dxa"/>
            <w:shd w:val="clear" w:color="auto" w:fill="auto"/>
          </w:tcPr>
          <w:p w14:paraId="392188CA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6 421,6</w:t>
            </w:r>
          </w:p>
        </w:tc>
      </w:tr>
      <w:tr w:rsidR="00056629" w:rsidRPr="00237F66" w14:paraId="6FD83419" w14:textId="77777777" w:rsidTr="00554FE6">
        <w:trPr>
          <w:trHeight w:val="311"/>
        </w:trPr>
        <w:tc>
          <w:tcPr>
            <w:tcW w:w="3156" w:type="dxa"/>
            <w:shd w:val="clear" w:color="auto" w:fill="auto"/>
            <w:hideMark/>
          </w:tcPr>
          <w:p w14:paraId="73A857CD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2 02 15002 00 0000 150</w:t>
            </w:r>
          </w:p>
          <w:p w14:paraId="1C3D4584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A09E1C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2 02 15002 10 0000 150</w:t>
            </w:r>
          </w:p>
          <w:p w14:paraId="2DDE8B1D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8BA396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2 02 16001 00 0000 150</w:t>
            </w:r>
          </w:p>
          <w:p w14:paraId="010F9959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7A955E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C10D2B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2 02 16001 10 0000 150</w:t>
            </w:r>
          </w:p>
          <w:p w14:paraId="3C22FDA4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69604F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9" w:type="dxa"/>
            <w:gridSpan w:val="2"/>
            <w:shd w:val="clear" w:color="auto" w:fill="auto"/>
            <w:hideMark/>
          </w:tcPr>
          <w:p w14:paraId="56A08779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237F6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Дотации бюджетам на поддержку мер по обеспечению сбалансированности бюджетов</w:t>
            </w:r>
          </w:p>
          <w:p w14:paraId="6779FF73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237F6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Дотации бюджетам сельских поселений на поддержку мер по обеспечению сбалансированности бюджетов</w:t>
            </w:r>
          </w:p>
          <w:p w14:paraId="4E49DE74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237F6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  <w:p w14:paraId="02E7F5C4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14:paraId="17CC09B7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9D7D17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676,6</w:t>
            </w:r>
          </w:p>
          <w:p w14:paraId="79D48A08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C05B53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676,6</w:t>
            </w:r>
          </w:p>
          <w:p w14:paraId="137C7A43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6B2087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11 161,6</w:t>
            </w:r>
          </w:p>
          <w:p w14:paraId="0DCB99C3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D68297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5CAFE5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D4EA9D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11 161,6</w:t>
            </w:r>
          </w:p>
          <w:p w14:paraId="37395DC8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14:paraId="2ECF85D8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4E6E2E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5DE5DC2F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3CF27B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7B2F38BD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A0A59E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7 519,0</w:t>
            </w:r>
          </w:p>
          <w:p w14:paraId="76FE7B15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C4C8EC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5CB59D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B0247F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7 519,0</w:t>
            </w:r>
          </w:p>
          <w:p w14:paraId="0274FB86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shd w:val="clear" w:color="auto" w:fill="auto"/>
          </w:tcPr>
          <w:p w14:paraId="5CE1FFEC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23DC13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2BBE9F7E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F96F67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5E3398F5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7FE756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6 421,6</w:t>
            </w:r>
          </w:p>
          <w:p w14:paraId="51DAC381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8B100B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F34A38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73001C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6 421,6</w:t>
            </w:r>
          </w:p>
        </w:tc>
      </w:tr>
      <w:tr w:rsidR="00056629" w:rsidRPr="00237F66" w14:paraId="4B6732F3" w14:textId="77777777" w:rsidTr="00554FE6">
        <w:trPr>
          <w:trHeight w:val="311"/>
        </w:trPr>
        <w:tc>
          <w:tcPr>
            <w:tcW w:w="3156" w:type="dxa"/>
            <w:shd w:val="clear" w:color="auto" w:fill="auto"/>
            <w:hideMark/>
          </w:tcPr>
          <w:p w14:paraId="545392A6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2 02 30000 00 0000 150</w:t>
            </w:r>
          </w:p>
          <w:p w14:paraId="252DD5FB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76B255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2 02 30024 00 0000 150</w:t>
            </w:r>
          </w:p>
          <w:p w14:paraId="66A450E7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C08895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448DBA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2 02 3002410 0000 150</w:t>
            </w:r>
          </w:p>
        </w:tc>
        <w:tc>
          <w:tcPr>
            <w:tcW w:w="6909" w:type="dxa"/>
            <w:gridSpan w:val="2"/>
            <w:shd w:val="clear" w:color="auto" w:fill="auto"/>
            <w:hideMark/>
          </w:tcPr>
          <w:p w14:paraId="69FDEAFD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Субвенции бюджетам бюджетной системы Российской Федерации</w:t>
            </w:r>
          </w:p>
          <w:p w14:paraId="4D2CE49F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  <w:p w14:paraId="4E4B7324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14:paraId="3F8CFB94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243,2</w:t>
            </w:r>
          </w:p>
          <w:p w14:paraId="1E9C2BE4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4C9C79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  <w:p w14:paraId="5E1BB535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0397A1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DCF279" w14:textId="77777777" w:rsidR="00056629" w:rsidRPr="00237F66" w:rsidRDefault="00056629" w:rsidP="00554FE6">
            <w:pPr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  <w:p w14:paraId="734EF6E0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14:paraId="3761F75F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270,1</w:t>
            </w:r>
          </w:p>
          <w:p w14:paraId="445BC510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3D094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  <w:p w14:paraId="1A858879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D1411C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BB76A8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  <w:p w14:paraId="57C400AB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shd w:val="clear" w:color="auto" w:fill="auto"/>
          </w:tcPr>
          <w:p w14:paraId="155A80B5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342,0</w:t>
            </w:r>
          </w:p>
          <w:p w14:paraId="4C085866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34272E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  <w:p w14:paraId="26CFFFA8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8F91E5" w14:textId="77777777" w:rsidR="00056629" w:rsidRPr="00237F66" w:rsidRDefault="00056629" w:rsidP="00554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DCCB11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</w:tr>
      <w:tr w:rsidR="00056629" w:rsidRPr="00237F66" w14:paraId="30DE0E53" w14:textId="77777777" w:rsidTr="00554FE6">
        <w:trPr>
          <w:trHeight w:val="311"/>
        </w:trPr>
        <w:tc>
          <w:tcPr>
            <w:tcW w:w="3156" w:type="dxa"/>
            <w:shd w:val="clear" w:color="auto" w:fill="auto"/>
            <w:hideMark/>
          </w:tcPr>
          <w:p w14:paraId="511A8412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 xml:space="preserve">2 02 35118 00 0000 150 </w:t>
            </w:r>
          </w:p>
        </w:tc>
        <w:tc>
          <w:tcPr>
            <w:tcW w:w="6909" w:type="dxa"/>
            <w:gridSpan w:val="2"/>
            <w:shd w:val="clear" w:color="auto" w:fill="auto"/>
            <w:hideMark/>
          </w:tcPr>
          <w:p w14:paraId="014980AF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14:paraId="7BDA5A64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243,0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2CA9D9A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269,9</w:t>
            </w:r>
          </w:p>
        </w:tc>
        <w:tc>
          <w:tcPr>
            <w:tcW w:w="1694" w:type="dxa"/>
            <w:shd w:val="clear" w:color="auto" w:fill="auto"/>
          </w:tcPr>
          <w:p w14:paraId="320CD1EC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341,8</w:t>
            </w:r>
          </w:p>
        </w:tc>
      </w:tr>
      <w:tr w:rsidR="00056629" w:rsidRPr="00237F66" w14:paraId="77B72CC8" w14:textId="77777777" w:rsidTr="00554FE6">
        <w:trPr>
          <w:trHeight w:val="311"/>
        </w:trPr>
        <w:tc>
          <w:tcPr>
            <w:tcW w:w="3156" w:type="dxa"/>
            <w:shd w:val="clear" w:color="auto" w:fill="auto"/>
            <w:hideMark/>
          </w:tcPr>
          <w:p w14:paraId="51D84A7C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2 02 35118 10 0000 150 </w:t>
            </w:r>
          </w:p>
        </w:tc>
        <w:tc>
          <w:tcPr>
            <w:tcW w:w="6909" w:type="dxa"/>
            <w:gridSpan w:val="2"/>
            <w:shd w:val="clear" w:color="auto" w:fill="auto"/>
            <w:hideMark/>
          </w:tcPr>
          <w:p w14:paraId="71AE6A0F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14:paraId="4B27BAAF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243,0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E31A184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269,9</w:t>
            </w:r>
          </w:p>
        </w:tc>
        <w:tc>
          <w:tcPr>
            <w:tcW w:w="1694" w:type="dxa"/>
            <w:shd w:val="clear" w:color="auto" w:fill="auto"/>
          </w:tcPr>
          <w:p w14:paraId="610E2BE7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341,8</w:t>
            </w:r>
          </w:p>
        </w:tc>
      </w:tr>
      <w:tr w:rsidR="00056629" w:rsidRPr="00237F66" w14:paraId="5BCF67D6" w14:textId="77777777" w:rsidTr="00554FE6">
        <w:trPr>
          <w:trHeight w:val="311"/>
        </w:trPr>
        <w:tc>
          <w:tcPr>
            <w:tcW w:w="3156" w:type="dxa"/>
            <w:shd w:val="clear" w:color="auto" w:fill="auto"/>
            <w:hideMark/>
          </w:tcPr>
          <w:p w14:paraId="493DFC20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2 02 40000 00 0000 150</w:t>
            </w:r>
          </w:p>
          <w:p w14:paraId="69FE410C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125900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2 02 40014 00 0000 150</w:t>
            </w:r>
          </w:p>
        </w:tc>
        <w:tc>
          <w:tcPr>
            <w:tcW w:w="6909" w:type="dxa"/>
            <w:gridSpan w:val="2"/>
            <w:shd w:val="clear" w:color="auto" w:fill="auto"/>
            <w:hideMark/>
          </w:tcPr>
          <w:p w14:paraId="0CED4792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  <w:p w14:paraId="05DF551B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D08E99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14:paraId="52FB80B6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1 339,1</w:t>
            </w:r>
          </w:p>
          <w:p w14:paraId="1585ACFF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4A752C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1 339,1</w:t>
            </w:r>
          </w:p>
          <w:p w14:paraId="777DFE36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14:paraId="378E46AB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14:paraId="6839DB12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963049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694" w:type="dxa"/>
            <w:shd w:val="clear" w:color="auto" w:fill="auto"/>
          </w:tcPr>
          <w:p w14:paraId="32C725D4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2 </w:t>
            </w:r>
            <w:r w:rsidRPr="00237F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250</w:t>
            </w: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  <w:p w14:paraId="1D031088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9DF512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56629" w:rsidRPr="00237F66" w14:paraId="462BCADC" w14:textId="77777777" w:rsidTr="00554FE6">
        <w:trPr>
          <w:trHeight w:val="311"/>
        </w:trPr>
        <w:tc>
          <w:tcPr>
            <w:tcW w:w="3156" w:type="dxa"/>
            <w:shd w:val="clear" w:color="auto" w:fill="auto"/>
          </w:tcPr>
          <w:p w14:paraId="3ECF74B4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2 02 4001410 0000 150</w:t>
            </w:r>
          </w:p>
          <w:p w14:paraId="37BCEFD0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48D0E8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9" w:type="dxa"/>
            <w:gridSpan w:val="2"/>
            <w:shd w:val="clear" w:color="auto" w:fill="auto"/>
          </w:tcPr>
          <w:p w14:paraId="12834607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14:paraId="512223AE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1 339,1</w:t>
            </w:r>
          </w:p>
          <w:p w14:paraId="25BF9956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14:paraId="426A4AE3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694" w:type="dxa"/>
            <w:shd w:val="clear" w:color="auto" w:fill="auto"/>
          </w:tcPr>
          <w:p w14:paraId="02C7CDB8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56629" w:rsidRPr="00237F66" w14:paraId="60A18692" w14:textId="77777777" w:rsidTr="00554FE6">
        <w:trPr>
          <w:trHeight w:val="311"/>
        </w:trPr>
        <w:tc>
          <w:tcPr>
            <w:tcW w:w="3156" w:type="dxa"/>
            <w:shd w:val="clear" w:color="auto" w:fill="auto"/>
          </w:tcPr>
          <w:p w14:paraId="19122A8D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2 02 49999 00 0000 150</w:t>
            </w:r>
          </w:p>
          <w:p w14:paraId="68F7186B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9" w:type="dxa"/>
            <w:gridSpan w:val="2"/>
            <w:shd w:val="clear" w:color="auto" w:fill="auto"/>
          </w:tcPr>
          <w:p w14:paraId="6A70BFB9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2020" w:type="dxa"/>
            <w:shd w:val="clear" w:color="auto" w:fill="auto"/>
            <w:noWrap/>
          </w:tcPr>
          <w:p w14:paraId="027809E8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843" w:type="dxa"/>
            <w:shd w:val="clear" w:color="auto" w:fill="auto"/>
            <w:noWrap/>
          </w:tcPr>
          <w:p w14:paraId="5220B9C2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694" w:type="dxa"/>
            <w:shd w:val="clear" w:color="auto" w:fill="auto"/>
          </w:tcPr>
          <w:p w14:paraId="4C833553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2 </w:t>
            </w:r>
            <w:r w:rsidRPr="00237F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250</w:t>
            </w: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056629" w:rsidRPr="00237F66" w14:paraId="01781BC8" w14:textId="77777777" w:rsidTr="00554FE6">
        <w:trPr>
          <w:trHeight w:val="311"/>
        </w:trPr>
        <w:tc>
          <w:tcPr>
            <w:tcW w:w="3156" w:type="dxa"/>
            <w:shd w:val="clear" w:color="auto" w:fill="auto"/>
          </w:tcPr>
          <w:p w14:paraId="2FB46B94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2 02 4999910 0000 150</w:t>
            </w:r>
          </w:p>
          <w:p w14:paraId="378FCCC1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9" w:type="dxa"/>
            <w:gridSpan w:val="2"/>
            <w:shd w:val="clear" w:color="auto" w:fill="auto"/>
          </w:tcPr>
          <w:p w14:paraId="22AEE69A" w14:textId="77777777" w:rsidR="00056629" w:rsidRPr="00237F66" w:rsidRDefault="00056629" w:rsidP="00554F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020" w:type="dxa"/>
            <w:shd w:val="clear" w:color="auto" w:fill="auto"/>
            <w:noWrap/>
          </w:tcPr>
          <w:p w14:paraId="2AD1574C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843" w:type="dxa"/>
            <w:shd w:val="clear" w:color="auto" w:fill="auto"/>
            <w:noWrap/>
          </w:tcPr>
          <w:p w14:paraId="3C0EBEAC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694" w:type="dxa"/>
            <w:shd w:val="clear" w:color="auto" w:fill="auto"/>
          </w:tcPr>
          <w:p w14:paraId="1CB5B1F1" w14:textId="77777777" w:rsidR="00056629" w:rsidRPr="00237F66" w:rsidRDefault="00056629" w:rsidP="00554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2 </w:t>
            </w:r>
            <w:r w:rsidRPr="00237F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250</w:t>
            </w:r>
            <w:r w:rsidRPr="00237F66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</w:tbl>
    <w:tbl>
      <w:tblPr>
        <w:tblStyle w:val="a3"/>
        <w:tblW w:w="15622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6"/>
        <w:gridCol w:w="6909"/>
        <w:gridCol w:w="2020"/>
        <w:gridCol w:w="1843"/>
        <w:gridCol w:w="1694"/>
      </w:tblGrid>
      <w:tr w:rsidR="00056629" w:rsidRPr="00237F66" w14:paraId="295CB1BA" w14:textId="77777777" w:rsidTr="00554FE6">
        <w:trPr>
          <w:trHeight w:val="311"/>
        </w:trPr>
        <w:tc>
          <w:tcPr>
            <w:tcW w:w="3156" w:type="dxa"/>
          </w:tcPr>
          <w:p w14:paraId="77CE8817" w14:textId="77777777" w:rsidR="00056629" w:rsidRPr="00237F66" w:rsidRDefault="00056629" w:rsidP="00554FE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909" w:type="dxa"/>
          </w:tcPr>
          <w:p w14:paraId="4947E2A7" w14:textId="77777777" w:rsidR="00056629" w:rsidRPr="00237F66" w:rsidRDefault="00056629" w:rsidP="00554FE6">
            <w:pPr>
              <w:jc w:val="both"/>
              <w:rPr>
                <w:rFonts w:ascii="Times New Roman" w:hAnsi="Times New Roman"/>
              </w:rPr>
            </w:pPr>
            <w:r w:rsidRPr="00237F66">
              <w:rPr>
                <w:rFonts w:ascii="Times New Roman" w:hAnsi="Times New Roman"/>
              </w:rPr>
              <w:t>Всего доходов</w:t>
            </w:r>
          </w:p>
        </w:tc>
        <w:tc>
          <w:tcPr>
            <w:tcW w:w="2020" w:type="dxa"/>
            <w:noWrap/>
            <w:hideMark/>
          </w:tcPr>
          <w:p w14:paraId="65CEEF44" w14:textId="77777777" w:rsidR="00056629" w:rsidRPr="00237F66" w:rsidRDefault="00056629" w:rsidP="00554FE6">
            <w:pPr>
              <w:jc w:val="center"/>
              <w:rPr>
                <w:rFonts w:ascii="Times New Roman" w:hAnsi="Times New Roman"/>
              </w:rPr>
            </w:pPr>
            <w:r w:rsidRPr="00237F66">
              <w:rPr>
                <w:rFonts w:ascii="Times New Roman" w:hAnsi="Times New Roman"/>
              </w:rPr>
              <w:t>21 051,3</w:t>
            </w:r>
          </w:p>
        </w:tc>
        <w:tc>
          <w:tcPr>
            <w:tcW w:w="1843" w:type="dxa"/>
            <w:noWrap/>
            <w:hideMark/>
          </w:tcPr>
          <w:p w14:paraId="4EBDF24C" w14:textId="77777777" w:rsidR="00056629" w:rsidRPr="00237F66" w:rsidRDefault="00056629" w:rsidP="00554FE6">
            <w:pPr>
              <w:jc w:val="center"/>
              <w:rPr>
                <w:rFonts w:ascii="Times New Roman" w:hAnsi="Times New Roman"/>
              </w:rPr>
            </w:pPr>
            <w:r w:rsidRPr="00237F66">
              <w:rPr>
                <w:rFonts w:ascii="Times New Roman" w:hAnsi="Times New Roman"/>
              </w:rPr>
              <w:t>15 645,7</w:t>
            </w:r>
          </w:p>
        </w:tc>
        <w:tc>
          <w:tcPr>
            <w:tcW w:w="1694" w:type="dxa"/>
          </w:tcPr>
          <w:p w14:paraId="68052B58" w14:textId="77777777" w:rsidR="00056629" w:rsidRPr="00237F66" w:rsidRDefault="00056629" w:rsidP="00554FE6">
            <w:pPr>
              <w:jc w:val="center"/>
              <w:rPr>
                <w:rFonts w:ascii="Times New Roman" w:hAnsi="Times New Roman"/>
              </w:rPr>
            </w:pPr>
            <w:r w:rsidRPr="00237F66">
              <w:rPr>
                <w:rFonts w:ascii="Times New Roman" w:hAnsi="Times New Roman"/>
              </w:rPr>
              <w:t>17 </w:t>
            </w:r>
            <w:r w:rsidRPr="00237F66">
              <w:rPr>
                <w:rFonts w:ascii="Times New Roman" w:hAnsi="Times New Roman"/>
                <w:lang w:val="en-US"/>
              </w:rPr>
              <w:t>124</w:t>
            </w:r>
            <w:r w:rsidRPr="00237F66">
              <w:rPr>
                <w:rFonts w:ascii="Times New Roman" w:hAnsi="Times New Roman"/>
              </w:rPr>
              <w:t>,9</w:t>
            </w:r>
          </w:p>
        </w:tc>
      </w:tr>
    </w:tbl>
    <w:p w14:paraId="641AEF7B" w14:textId="77777777" w:rsidR="00056629" w:rsidRPr="00237F66" w:rsidRDefault="00056629" w:rsidP="00056629">
      <w:pPr>
        <w:rPr>
          <w:rFonts w:ascii="Times New Roman" w:hAnsi="Times New Roman" w:cs="Times New Roman"/>
          <w:sz w:val="20"/>
          <w:szCs w:val="20"/>
        </w:rPr>
      </w:pPr>
    </w:p>
    <w:p w14:paraId="78622363" w14:textId="77777777" w:rsidR="00056629" w:rsidRPr="00237F66" w:rsidRDefault="00056629" w:rsidP="00056629">
      <w:pPr>
        <w:rPr>
          <w:rFonts w:ascii="Times New Roman" w:hAnsi="Times New Roman" w:cs="Times New Roman"/>
          <w:sz w:val="20"/>
          <w:szCs w:val="20"/>
        </w:rPr>
      </w:pPr>
    </w:p>
    <w:p w14:paraId="67F487C5" w14:textId="77777777" w:rsidR="00056629" w:rsidRPr="00237F66" w:rsidRDefault="00056629" w:rsidP="00056629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5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5033"/>
        <w:gridCol w:w="5034"/>
      </w:tblGrid>
      <w:tr w:rsidR="00056629" w:rsidRPr="00237F66" w14:paraId="3A863FEB" w14:textId="77777777" w:rsidTr="00554FE6">
        <w:tc>
          <w:tcPr>
            <w:tcW w:w="5637" w:type="dxa"/>
          </w:tcPr>
          <w:p w14:paraId="2B0985AE" w14:textId="77777777" w:rsidR="00056629" w:rsidRPr="00237F66" w:rsidRDefault="00056629" w:rsidP="00554FE6">
            <w:pPr>
              <w:rPr>
                <w:rFonts w:ascii="Times New Roman" w:hAnsi="Times New Roman"/>
              </w:rPr>
            </w:pPr>
            <w:r w:rsidRPr="00237F66">
              <w:rPr>
                <w:rFonts w:ascii="Times New Roman" w:hAnsi="Times New Roman"/>
              </w:rPr>
              <w:t>Председатель Собрания депутатов-                                                                                                                                         Глава Митякинского сельского поселения</w:t>
            </w:r>
          </w:p>
        </w:tc>
        <w:tc>
          <w:tcPr>
            <w:tcW w:w="5033" w:type="dxa"/>
          </w:tcPr>
          <w:p w14:paraId="275A3A61" w14:textId="77777777" w:rsidR="00056629" w:rsidRPr="00237F66" w:rsidRDefault="00056629" w:rsidP="00554FE6">
            <w:pPr>
              <w:rPr>
                <w:rFonts w:ascii="Times New Roman" w:hAnsi="Times New Roman"/>
              </w:rPr>
            </w:pPr>
          </w:p>
        </w:tc>
        <w:tc>
          <w:tcPr>
            <w:tcW w:w="5034" w:type="dxa"/>
          </w:tcPr>
          <w:p w14:paraId="4B7E70BB" w14:textId="77777777" w:rsidR="00056629" w:rsidRPr="00237F66" w:rsidRDefault="00056629" w:rsidP="00554FE6">
            <w:pPr>
              <w:rPr>
                <w:rFonts w:ascii="Times New Roman" w:hAnsi="Times New Roman"/>
              </w:rPr>
            </w:pPr>
          </w:p>
          <w:p w14:paraId="00559220" w14:textId="77777777" w:rsidR="00056629" w:rsidRDefault="00056629" w:rsidP="00554FE6">
            <w:pPr>
              <w:rPr>
                <w:rFonts w:ascii="Times New Roman" w:hAnsi="Times New Roman"/>
              </w:rPr>
            </w:pPr>
            <w:r w:rsidRPr="00237F66">
              <w:rPr>
                <w:rFonts w:ascii="Times New Roman" w:hAnsi="Times New Roman"/>
              </w:rPr>
              <w:t>С.И. Горшколепов</w:t>
            </w:r>
          </w:p>
          <w:p w14:paraId="6842307A" w14:textId="77777777" w:rsidR="00056629" w:rsidRDefault="00056629" w:rsidP="00554FE6">
            <w:pPr>
              <w:rPr>
                <w:rFonts w:ascii="Times New Roman" w:hAnsi="Times New Roman"/>
              </w:rPr>
            </w:pPr>
          </w:p>
          <w:p w14:paraId="21D55287" w14:textId="77777777" w:rsidR="00056629" w:rsidRDefault="00056629" w:rsidP="00554FE6">
            <w:pPr>
              <w:rPr>
                <w:rFonts w:ascii="Times New Roman" w:hAnsi="Times New Roman"/>
              </w:rPr>
            </w:pPr>
          </w:p>
          <w:p w14:paraId="19BCA697" w14:textId="77777777" w:rsidR="00056629" w:rsidRDefault="00056629" w:rsidP="00554FE6">
            <w:pPr>
              <w:rPr>
                <w:rFonts w:ascii="Times New Roman" w:hAnsi="Times New Roman"/>
              </w:rPr>
            </w:pPr>
          </w:p>
          <w:p w14:paraId="0ACE6BA8" w14:textId="77777777" w:rsidR="00056629" w:rsidRDefault="00056629" w:rsidP="00554FE6">
            <w:pPr>
              <w:rPr>
                <w:rFonts w:ascii="Times New Roman" w:hAnsi="Times New Roman"/>
              </w:rPr>
            </w:pPr>
          </w:p>
          <w:p w14:paraId="507B0A22" w14:textId="77777777" w:rsidR="00056629" w:rsidRDefault="00056629" w:rsidP="00554FE6">
            <w:pPr>
              <w:rPr>
                <w:rFonts w:ascii="Times New Roman" w:hAnsi="Times New Roman"/>
              </w:rPr>
            </w:pPr>
          </w:p>
          <w:p w14:paraId="4CB79970" w14:textId="77777777" w:rsidR="00056629" w:rsidRPr="00237F66" w:rsidRDefault="00056629" w:rsidP="00554FE6">
            <w:pPr>
              <w:rPr>
                <w:rFonts w:ascii="Times New Roman" w:hAnsi="Times New Roman"/>
              </w:rPr>
            </w:pPr>
          </w:p>
        </w:tc>
      </w:tr>
    </w:tbl>
    <w:p w14:paraId="1B40AC05" w14:textId="77777777" w:rsidR="00056629" w:rsidRPr="00056629" w:rsidRDefault="00056629" w:rsidP="00056629">
      <w:pPr>
        <w:autoSpaceDE w:val="0"/>
        <w:autoSpaceDN w:val="0"/>
        <w:adjustRightInd w:val="0"/>
        <w:spacing w:after="0" w:line="240" w:lineRule="auto"/>
        <w:ind w:left="8222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2</w:t>
      </w:r>
    </w:p>
    <w:p w14:paraId="1B140459" w14:textId="77777777" w:rsidR="00056629" w:rsidRPr="00056629" w:rsidRDefault="00056629" w:rsidP="00056629">
      <w:pPr>
        <w:spacing w:after="0" w:line="240" w:lineRule="auto"/>
        <w:ind w:left="8222"/>
        <w:jc w:val="center"/>
        <w:rPr>
          <w:rFonts w:ascii="Times New Roman" w:eastAsia="Calibri" w:hAnsi="Times New Roman" w:cs="Times New Roman"/>
          <w:snapToGrid w:val="0"/>
          <w:sz w:val="20"/>
          <w:szCs w:val="20"/>
        </w:rPr>
      </w:pPr>
      <w:r w:rsidRPr="00056629">
        <w:rPr>
          <w:rFonts w:ascii="Times New Roman" w:eastAsia="Calibri" w:hAnsi="Times New Roman" w:cs="Times New Roman"/>
          <w:snapToGrid w:val="0"/>
          <w:sz w:val="20"/>
          <w:szCs w:val="20"/>
        </w:rPr>
        <w:t xml:space="preserve">к решению Собрания депутатов </w:t>
      </w:r>
    </w:p>
    <w:p w14:paraId="69F79D93" w14:textId="77777777" w:rsidR="00056629" w:rsidRPr="00056629" w:rsidRDefault="00056629" w:rsidP="00056629">
      <w:pPr>
        <w:spacing w:after="0" w:line="240" w:lineRule="auto"/>
        <w:ind w:left="7655"/>
        <w:jc w:val="center"/>
        <w:rPr>
          <w:rFonts w:ascii="Times New Roman" w:eastAsia="Calibri" w:hAnsi="Times New Roman" w:cs="Times New Roman"/>
          <w:snapToGrid w:val="0"/>
          <w:sz w:val="20"/>
          <w:szCs w:val="20"/>
        </w:rPr>
      </w:pPr>
      <w:r w:rsidRPr="00056629">
        <w:rPr>
          <w:rFonts w:ascii="Times New Roman" w:eastAsia="Calibri" w:hAnsi="Times New Roman" w:cs="Times New Roman"/>
          <w:snapToGrid w:val="0"/>
          <w:sz w:val="20"/>
          <w:szCs w:val="20"/>
        </w:rPr>
        <w:t xml:space="preserve">Митякинского сельского поселения №16 от 29.07.2026 г. «О внесении изменений в Решение Собрания депутатов Митякинского сельского поселения </w:t>
      </w:r>
      <w:r w:rsidRPr="00056629">
        <w:rPr>
          <w:rFonts w:ascii="Times New Roman" w:eastAsia="Calibri" w:hAnsi="Times New Roman" w:cs="Times New Roman"/>
          <w:color w:val="000000"/>
          <w:sz w:val="20"/>
          <w:szCs w:val="20"/>
        </w:rPr>
        <w:t>№ 34 от 25.12.2025 г.</w:t>
      </w:r>
    </w:p>
    <w:p w14:paraId="5B650909" w14:textId="77777777" w:rsidR="00056629" w:rsidRPr="00056629" w:rsidRDefault="00056629" w:rsidP="00056629">
      <w:pPr>
        <w:spacing w:after="0" w:line="240" w:lineRule="auto"/>
        <w:ind w:left="8222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056629">
        <w:rPr>
          <w:rFonts w:ascii="Times New Roman" w:eastAsia="Calibri" w:hAnsi="Times New Roman" w:cs="Times New Roman"/>
          <w:snapToGrid w:val="0"/>
          <w:sz w:val="20"/>
          <w:szCs w:val="20"/>
        </w:rPr>
        <w:t xml:space="preserve"> «О бюджете Митякинского сельского поселения Тарасовского района на 2026 год и на плановый период 2027 и 2028 годов»»</w:t>
      </w:r>
    </w:p>
    <w:p w14:paraId="4E18890B" w14:textId="77777777" w:rsidR="00056629" w:rsidRPr="00056629" w:rsidRDefault="00056629" w:rsidP="0005662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E4E3E9E" w14:textId="77777777" w:rsidR="00056629" w:rsidRPr="00056629" w:rsidRDefault="00056629" w:rsidP="0005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Источники финансирования дефицита бюджета Митякинского сельского поселения</w:t>
      </w:r>
    </w:p>
    <w:p w14:paraId="3AC50226" w14:textId="77777777" w:rsidR="00056629" w:rsidRPr="00056629" w:rsidRDefault="00056629" w:rsidP="0005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Тарасовского района </w:t>
      </w:r>
      <w:r w:rsidRPr="0005662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на 2026 год и на плановый период 2027 и 2028 годов</w:t>
      </w:r>
    </w:p>
    <w:p w14:paraId="32F041F9" w14:textId="77777777" w:rsidR="00056629" w:rsidRPr="00056629" w:rsidRDefault="00056629" w:rsidP="00056629">
      <w:pPr>
        <w:spacing w:after="12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66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(тыс. рублей)</w:t>
      </w:r>
    </w:p>
    <w:tbl>
      <w:tblPr>
        <w:tblW w:w="5192" w:type="pct"/>
        <w:tblInd w:w="-482" w:type="dxa"/>
        <w:tblBorders>
          <w:top w:val="single" w:sz="2" w:space="0" w:color="auto"/>
          <w:left w:val="single" w:sz="2" w:space="0" w:color="auto"/>
          <w:bottom w:val="single" w:sz="4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3222"/>
        <w:gridCol w:w="6165"/>
        <w:gridCol w:w="2096"/>
        <w:gridCol w:w="1821"/>
        <w:gridCol w:w="1821"/>
      </w:tblGrid>
      <w:tr w:rsidR="00056629" w:rsidRPr="00056629" w14:paraId="397ECD2D" w14:textId="77777777" w:rsidTr="00554FE6">
        <w:trPr>
          <w:trHeight w:val="170"/>
        </w:trPr>
        <w:tc>
          <w:tcPr>
            <w:tcW w:w="1065" w:type="pct"/>
            <w:shd w:val="clear" w:color="auto" w:fill="auto"/>
            <w:vAlign w:val="center"/>
          </w:tcPr>
          <w:p w14:paraId="461FC2F3" w14:textId="77777777" w:rsidR="00056629" w:rsidRPr="00056629" w:rsidRDefault="00056629" w:rsidP="00056629">
            <w:pPr>
              <w:suppressAutoHyphens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2038" w:type="pct"/>
            <w:shd w:val="clear" w:color="auto" w:fill="auto"/>
            <w:vAlign w:val="center"/>
          </w:tcPr>
          <w:p w14:paraId="4B86C7C8" w14:textId="77777777" w:rsidR="00056629" w:rsidRPr="00056629" w:rsidRDefault="00056629" w:rsidP="00056629">
            <w:pPr>
              <w:suppressAutoHyphens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693" w:type="pct"/>
            <w:shd w:val="clear" w:color="auto" w:fill="auto"/>
            <w:noWrap/>
            <w:vAlign w:val="center"/>
          </w:tcPr>
          <w:p w14:paraId="0CAB25E4" w14:textId="77777777" w:rsidR="00056629" w:rsidRPr="00056629" w:rsidRDefault="00056629" w:rsidP="00056629">
            <w:pPr>
              <w:suppressAutoHyphens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602" w:type="pct"/>
          </w:tcPr>
          <w:p w14:paraId="1CD95454" w14:textId="77777777" w:rsidR="00056629" w:rsidRPr="00056629" w:rsidRDefault="00056629" w:rsidP="00056629">
            <w:pPr>
              <w:suppressAutoHyphens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5884CC57" w14:textId="77777777" w:rsidR="00056629" w:rsidRPr="00056629" w:rsidRDefault="00056629" w:rsidP="00056629">
            <w:pPr>
              <w:suppressAutoHyphens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602" w:type="pct"/>
          </w:tcPr>
          <w:p w14:paraId="79A01DCA" w14:textId="77777777" w:rsidR="00056629" w:rsidRPr="00056629" w:rsidRDefault="00056629" w:rsidP="00056629">
            <w:pPr>
              <w:suppressAutoHyphens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0EA3B5B6" w14:textId="77777777" w:rsidR="00056629" w:rsidRPr="00056629" w:rsidRDefault="00056629" w:rsidP="00056629">
            <w:pPr>
              <w:suppressAutoHyphens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2028 год</w:t>
            </w:r>
          </w:p>
        </w:tc>
      </w:tr>
    </w:tbl>
    <w:p w14:paraId="50920AD1" w14:textId="77777777" w:rsidR="00056629" w:rsidRPr="00056629" w:rsidRDefault="00056629" w:rsidP="00056629">
      <w:pPr>
        <w:spacing w:after="0" w:line="1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5192" w:type="pct"/>
        <w:tblInd w:w="-482" w:type="dxa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3198"/>
        <w:gridCol w:w="6189"/>
        <w:gridCol w:w="2099"/>
        <w:gridCol w:w="1824"/>
        <w:gridCol w:w="1815"/>
      </w:tblGrid>
      <w:tr w:rsidR="00056629" w:rsidRPr="00056629" w14:paraId="0819E8CF" w14:textId="77777777" w:rsidTr="00056629">
        <w:trPr>
          <w:trHeight w:val="113"/>
          <w:tblHeader/>
        </w:trPr>
        <w:tc>
          <w:tcPr>
            <w:tcW w:w="105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0DB5DB1B" w14:textId="77777777" w:rsidR="00056629" w:rsidRPr="00056629" w:rsidRDefault="00056629" w:rsidP="00056629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14A352DC" w14:textId="77777777" w:rsidR="00056629" w:rsidRPr="00056629" w:rsidRDefault="00056629" w:rsidP="00056629">
            <w:pPr>
              <w:spacing w:after="0" w:line="204" w:lineRule="auto"/>
              <w:ind w:right="-34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94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</w:tcPr>
          <w:p w14:paraId="58AE704D" w14:textId="77777777" w:rsidR="00056629" w:rsidRPr="00056629" w:rsidRDefault="00056629" w:rsidP="00056629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0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7172486" w14:textId="77777777" w:rsidR="00056629" w:rsidRPr="00056629" w:rsidRDefault="00056629" w:rsidP="00056629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0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DE0E766" w14:textId="77777777" w:rsidR="00056629" w:rsidRPr="00056629" w:rsidRDefault="00056629" w:rsidP="00056629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056629" w:rsidRPr="00056629" w14:paraId="5881E727" w14:textId="77777777" w:rsidTr="00056629">
        <w:trPr>
          <w:trHeight w:val="157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4FBE1" w14:textId="77777777" w:rsidR="00056629" w:rsidRPr="00056629" w:rsidRDefault="00056629" w:rsidP="0005662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01 00 00 00 00 0000 000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FC6CD" w14:textId="77777777" w:rsidR="00056629" w:rsidRPr="00056629" w:rsidRDefault="00056629" w:rsidP="0005662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54B5" w14:textId="77777777" w:rsidR="00056629" w:rsidRPr="00056629" w:rsidRDefault="00056629" w:rsidP="0005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1 434,5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5A01" w14:textId="77777777" w:rsidR="00056629" w:rsidRPr="00056629" w:rsidRDefault="00056629" w:rsidP="0005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999F53" w14:textId="77777777" w:rsidR="00056629" w:rsidRPr="00056629" w:rsidRDefault="00056629" w:rsidP="0005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56629" w:rsidRPr="00056629" w14:paraId="456208F1" w14:textId="77777777" w:rsidTr="00056629">
        <w:trPr>
          <w:trHeight w:val="137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D9F42" w14:textId="77777777" w:rsidR="00056629" w:rsidRPr="00056629" w:rsidRDefault="00056629" w:rsidP="000566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01 05 00 00 00 0000 000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36384" w14:textId="77777777" w:rsidR="00056629" w:rsidRPr="00056629" w:rsidRDefault="00056629" w:rsidP="000566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B62A" w14:textId="77777777" w:rsidR="00056629" w:rsidRPr="00056629" w:rsidRDefault="00056629" w:rsidP="0005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1 434,5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242CD" w14:textId="77777777" w:rsidR="00056629" w:rsidRPr="00056629" w:rsidRDefault="00056629" w:rsidP="0005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396845" w14:textId="77777777" w:rsidR="00056629" w:rsidRPr="00056629" w:rsidRDefault="00056629" w:rsidP="0005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56629" w:rsidRPr="00056629" w14:paraId="208177F5" w14:textId="77777777" w:rsidTr="00056629">
        <w:trPr>
          <w:trHeight w:val="16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DD247" w14:textId="77777777" w:rsidR="00056629" w:rsidRPr="00056629" w:rsidRDefault="00056629" w:rsidP="000566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01 05 00 00 00 0000 500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8C7A3" w14:textId="77777777" w:rsidR="00056629" w:rsidRPr="00056629" w:rsidRDefault="00056629" w:rsidP="000566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6387" w14:textId="77777777" w:rsidR="00056629" w:rsidRPr="00056629" w:rsidRDefault="00056629" w:rsidP="0005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21 051,3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9E513" w14:textId="77777777" w:rsidR="00056629" w:rsidRPr="00056629" w:rsidRDefault="00056629" w:rsidP="0005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15 645,7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05B1C4" w14:textId="77777777" w:rsidR="00056629" w:rsidRPr="00056629" w:rsidRDefault="00056629" w:rsidP="0005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17 124,9</w:t>
            </w:r>
          </w:p>
        </w:tc>
      </w:tr>
      <w:tr w:rsidR="00056629" w:rsidRPr="00056629" w14:paraId="19DBF249" w14:textId="77777777" w:rsidTr="00554FE6">
        <w:trPr>
          <w:trHeight w:val="170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3BDFC" w14:textId="77777777" w:rsidR="00056629" w:rsidRPr="00056629" w:rsidRDefault="00056629" w:rsidP="000566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01 05 02 00 00 0000 500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C2711" w14:textId="77777777" w:rsidR="00056629" w:rsidRPr="00056629" w:rsidRDefault="00056629" w:rsidP="000566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38BB2" w14:textId="77777777" w:rsidR="00056629" w:rsidRPr="00056629" w:rsidRDefault="00056629" w:rsidP="0005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21 051,3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3014F" w14:textId="77777777" w:rsidR="00056629" w:rsidRPr="00056629" w:rsidRDefault="00056629" w:rsidP="0005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15 645,7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15FEC7" w14:textId="77777777" w:rsidR="00056629" w:rsidRPr="00056629" w:rsidRDefault="00056629" w:rsidP="0005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17 124,9</w:t>
            </w:r>
          </w:p>
        </w:tc>
      </w:tr>
      <w:tr w:rsidR="00056629" w:rsidRPr="00056629" w14:paraId="40DCCDE0" w14:textId="77777777" w:rsidTr="00554FE6">
        <w:trPr>
          <w:trHeight w:val="170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A93C4" w14:textId="77777777" w:rsidR="00056629" w:rsidRPr="00056629" w:rsidRDefault="00056629" w:rsidP="000566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01 05 02 01 00 0000 510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3975A" w14:textId="77777777" w:rsidR="00056629" w:rsidRPr="00056629" w:rsidRDefault="00056629" w:rsidP="000566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226AB" w14:textId="77777777" w:rsidR="00056629" w:rsidRPr="00056629" w:rsidRDefault="00056629" w:rsidP="0005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21 051,3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25931" w14:textId="77777777" w:rsidR="00056629" w:rsidRPr="00056629" w:rsidRDefault="00056629" w:rsidP="0005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15 645,7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B49C4C" w14:textId="77777777" w:rsidR="00056629" w:rsidRPr="00056629" w:rsidRDefault="00056629" w:rsidP="0005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17 124,9</w:t>
            </w:r>
          </w:p>
        </w:tc>
      </w:tr>
      <w:tr w:rsidR="00056629" w:rsidRPr="00056629" w14:paraId="014A5BD8" w14:textId="77777777" w:rsidTr="00056629">
        <w:trPr>
          <w:trHeight w:val="16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2E20A" w14:textId="77777777" w:rsidR="00056629" w:rsidRPr="00056629" w:rsidRDefault="00056629" w:rsidP="000566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01 05 02 01 10 0000 510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68767" w14:textId="77777777" w:rsidR="00056629" w:rsidRPr="00056629" w:rsidRDefault="00056629" w:rsidP="000566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584E" w14:textId="77777777" w:rsidR="00056629" w:rsidRPr="00056629" w:rsidRDefault="00056629" w:rsidP="0005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21 051,3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972AB" w14:textId="77777777" w:rsidR="00056629" w:rsidRPr="00056629" w:rsidRDefault="00056629" w:rsidP="0005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15 645,7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C0C4CA" w14:textId="77777777" w:rsidR="00056629" w:rsidRPr="00056629" w:rsidRDefault="00056629" w:rsidP="0005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17 124,9</w:t>
            </w:r>
          </w:p>
        </w:tc>
      </w:tr>
      <w:tr w:rsidR="00056629" w:rsidRPr="00056629" w14:paraId="024E80B0" w14:textId="77777777" w:rsidTr="00554FE6">
        <w:trPr>
          <w:trHeight w:val="170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21482" w14:textId="77777777" w:rsidR="00056629" w:rsidRPr="00056629" w:rsidRDefault="00056629" w:rsidP="000566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01 05 00 00 00 0000 600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98B0D" w14:textId="77777777" w:rsidR="00056629" w:rsidRPr="00056629" w:rsidRDefault="00056629" w:rsidP="000566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87689" w14:textId="77777777" w:rsidR="00056629" w:rsidRPr="00056629" w:rsidRDefault="00056629" w:rsidP="0005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22 485,8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2AED" w14:textId="77777777" w:rsidR="00056629" w:rsidRPr="00056629" w:rsidRDefault="00056629" w:rsidP="0005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15 645,7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33B909" w14:textId="77777777" w:rsidR="00056629" w:rsidRPr="00056629" w:rsidRDefault="00056629" w:rsidP="0005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17 124,9</w:t>
            </w:r>
          </w:p>
        </w:tc>
      </w:tr>
      <w:tr w:rsidR="00056629" w:rsidRPr="00056629" w14:paraId="27BE13A2" w14:textId="77777777" w:rsidTr="00554FE6">
        <w:trPr>
          <w:trHeight w:val="170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BA16D" w14:textId="77777777" w:rsidR="00056629" w:rsidRPr="00056629" w:rsidRDefault="00056629" w:rsidP="000566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01 05 02 00 00 0000 600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CA300" w14:textId="77777777" w:rsidR="00056629" w:rsidRPr="00056629" w:rsidRDefault="00056629" w:rsidP="000566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5FDA7" w14:textId="77777777" w:rsidR="00056629" w:rsidRPr="00056629" w:rsidRDefault="00056629" w:rsidP="0005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22 485,8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FAE3" w14:textId="77777777" w:rsidR="00056629" w:rsidRPr="00056629" w:rsidRDefault="00056629" w:rsidP="0005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15 645,7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E59CD2" w14:textId="77777777" w:rsidR="00056629" w:rsidRPr="00056629" w:rsidRDefault="00056629" w:rsidP="0005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17 124,9</w:t>
            </w:r>
          </w:p>
        </w:tc>
      </w:tr>
      <w:tr w:rsidR="00056629" w:rsidRPr="00056629" w14:paraId="4C109B9C" w14:textId="77777777" w:rsidTr="00056629">
        <w:trPr>
          <w:trHeight w:val="16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404B2" w14:textId="77777777" w:rsidR="00056629" w:rsidRPr="00056629" w:rsidRDefault="00056629" w:rsidP="000566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01 05 02 01 00 0000 610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4E826" w14:textId="77777777" w:rsidR="00056629" w:rsidRPr="00056629" w:rsidRDefault="00056629" w:rsidP="000566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B839" w14:textId="77777777" w:rsidR="00056629" w:rsidRPr="00056629" w:rsidRDefault="00056629" w:rsidP="0005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22 485,8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21F2" w14:textId="77777777" w:rsidR="00056629" w:rsidRPr="00056629" w:rsidRDefault="00056629" w:rsidP="0005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15 645,7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352672" w14:textId="77777777" w:rsidR="00056629" w:rsidRPr="00056629" w:rsidRDefault="00056629" w:rsidP="0005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17 124,9</w:t>
            </w:r>
          </w:p>
        </w:tc>
      </w:tr>
      <w:tr w:rsidR="00056629" w:rsidRPr="00056629" w14:paraId="42096874" w14:textId="77777777" w:rsidTr="00554FE6">
        <w:trPr>
          <w:trHeight w:val="170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E925B" w14:textId="77777777" w:rsidR="00056629" w:rsidRPr="00056629" w:rsidRDefault="00056629" w:rsidP="000566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01 05 02 01 10 0000 610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18000" w14:textId="77777777" w:rsidR="00056629" w:rsidRPr="00056629" w:rsidRDefault="00056629" w:rsidP="000566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88320" w14:textId="77777777" w:rsidR="00056629" w:rsidRPr="00056629" w:rsidRDefault="00056629" w:rsidP="0005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22 485,8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37AA" w14:textId="77777777" w:rsidR="00056629" w:rsidRPr="00056629" w:rsidRDefault="00056629" w:rsidP="0005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15 645,7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337B2E" w14:textId="77777777" w:rsidR="00056629" w:rsidRPr="00056629" w:rsidRDefault="00056629" w:rsidP="0005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17 124,9</w:t>
            </w:r>
          </w:p>
        </w:tc>
      </w:tr>
    </w:tbl>
    <w:p w14:paraId="04E439A5" w14:textId="77777777" w:rsidR="00056629" w:rsidRPr="00056629" w:rsidRDefault="00056629" w:rsidP="000566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5640" w:type="dxa"/>
        <w:tblInd w:w="-252" w:type="dxa"/>
        <w:tblLook w:val="01E0" w:firstRow="1" w:lastRow="1" w:firstColumn="1" w:lastColumn="1" w:noHBand="0" w:noVBand="0"/>
      </w:tblPr>
      <w:tblGrid>
        <w:gridCol w:w="536"/>
        <w:gridCol w:w="494"/>
        <w:gridCol w:w="1378"/>
        <w:gridCol w:w="616"/>
        <w:gridCol w:w="5025"/>
        <w:gridCol w:w="1701"/>
        <w:gridCol w:w="1701"/>
        <w:gridCol w:w="255"/>
        <w:gridCol w:w="1729"/>
        <w:gridCol w:w="1791"/>
        <w:gridCol w:w="178"/>
        <w:gridCol w:w="44"/>
        <w:gridCol w:w="192"/>
      </w:tblGrid>
      <w:tr w:rsidR="00056629" w:rsidRPr="00056629" w14:paraId="6325DAC1" w14:textId="77777777" w:rsidTr="00A07DEC">
        <w:trPr>
          <w:gridAfter w:val="5"/>
          <w:wAfter w:w="3934" w:type="dxa"/>
        </w:trPr>
        <w:tc>
          <w:tcPr>
            <w:tcW w:w="11706" w:type="dxa"/>
            <w:gridSpan w:val="8"/>
          </w:tcPr>
          <w:p w14:paraId="42842497" w14:textId="77777777" w:rsidR="00056629" w:rsidRPr="00056629" w:rsidRDefault="00056629" w:rsidP="0005662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Председатель Собрания депутатов –</w:t>
            </w:r>
          </w:p>
          <w:p w14:paraId="627C90CA" w14:textId="77777777" w:rsidR="00056629" w:rsidRPr="00056629" w:rsidRDefault="00056629" w:rsidP="0005662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6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глава Митякинского сельского поселения                                                                             С.И. Горшколепов</w:t>
            </w:r>
          </w:p>
          <w:p w14:paraId="5FCB90B7" w14:textId="77777777" w:rsidR="00056629" w:rsidRPr="00056629" w:rsidRDefault="00056629" w:rsidP="0005662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F7B9593" w14:textId="77777777" w:rsidR="00056629" w:rsidRPr="00056629" w:rsidRDefault="00056629" w:rsidP="0005662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2D434CD6" w14:textId="77777777" w:rsidTr="00A07DEC">
        <w:tblPrEx>
          <w:tblLook w:val="04A0" w:firstRow="1" w:lastRow="0" w:firstColumn="1" w:lastColumn="0" w:noHBand="0" w:noVBand="1"/>
        </w:tblPrEx>
        <w:trPr>
          <w:gridAfter w:val="2"/>
          <w:wAfter w:w="236" w:type="dxa"/>
          <w:trHeight w:val="318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7A6E0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9AAAE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59DBD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15545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10A57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67005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41D12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DC30A7" w14:textId="77777777" w:rsidR="00A07DEC" w:rsidRPr="00A07DEC" w:rsidRDefault="00A07DEC" w:rsidP="00A0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4 к решению Собрания  депутатов Митякинского сельского поселения №16 от 29.07.2026 " О внесении изменений в решение Собрания депутатов Митякинского сельского поселения  № 34 от 25.12.2025 г.  "О бюджете Митякинского сельского поселения   Тарасовского района на 2026 год и на плановый период 2027 и 2028 годов"</w:t>
            </w:r>
          </w:p>
        </w:tc>
      </w:tr>
      <w:tr w:rsidR="00A07DEC" w:rsidRPr="00A07DEC" w14:paraId="11A2784E" w14:textId="77777777" w:rsidTr="00A07DEC">
        <w:tblPrEx>
          <w:tblLook w:val="04A0" w:firstRow="1" w:lastRow="0" w:firstColumn="1" w:lastColumn="0" w:noHBand="0" w:noVBand="1"/>
        </w:tblPrEx>
        <w:trPr>
          <w:gridAfter w:val="3"/>
          <w:wAfter w:w="414" w:type="dxa"/>
          <w:trHeight w:val="1530"/>
        </w:trPr>
        <w:tc>
          <w:tcPr>
            <w:tcW w:w="1522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7833D" w14:textId="77777777" w:rsidR="00A07DEC" w:rsidRPr="00A07DEC" w:rsidRDefault="00A07DEC" w:rsidP="00A0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Распределение бюджетных ассигнований по разделам, подразделам, целевым статьям (муниципальным  программам Митякинского сельского поселения и непрограммным направлениям деятельности), группам (подгруппам) видов расходов классификации расходов бюджета на 2026 год и на плановый период 2027 и 2028 годов       </w:t>
            </w:r>
          </w:p>
        </w:tc>
      </w:tr>
      <w:tr w:rsidR="00A07DEC" w:rsidRPr="00A07DEC" w14:paraId="3DEF3E7C" w14:textId="77777777" w:rsidTr="00A07DEC">
        <w:tblPrEx>
          <w:tblLook w:val="04A0" w:firstRow="1" w:lastRow="0" w:firstColumn="1" w:lastColumn="0" w:noHBand="0" w:noVBand="1"/>
        </w:tblPrEx>
        <w:trPr>
          <w:gridAfter w:val="2"/>
          <w:wAfter w:w="236" w:type="dxa"/>
          <w:trHeight w:val="375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E0435" w14:textId="77777777" w:rsidR="00A07DEC" w:rsidRPr="00A07DEC" w:rsidRDefault="00A07DEC" w:rsidP="00A0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41DBF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626F2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0BD60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DCCD7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81A17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DB0DC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6ACDC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22B98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684480DC" w14:textId="77777777" w:rsidTr="00A07DEC">
        <w:tblPrEx>
          <w:tblLook w:val="04A0" w:firstRow="1" w:lastRow="0" w:firstColumn="1" w:lastColumn="0" w:noHBand="0" w:noVBand="1"/>
        </w:tblPrEx>
        <w:trPr>
          <w:gridAfter w:val="2"/>
          <w:wAfter w:w="236" w:type="dxa"/>
          <w:trHeight w:val="225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CF3D7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33BF3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F9FA3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9BF932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3C9DB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3B678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BE041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6DC1A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6BE05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(тыс. руб.)</w:t>
            </w:r>
          </w:p>
        </w:tc>
      </w:tr>
      <w:tr w:rsidR="00A07DEC" w:rsidRPr="00A07DEC" w14:paraId="38A55938" w14:textId="77777777" w:rsidTr="00A07DEC">
        <w:tblPrEx>
          <w:tblLook w:val="04A0" w:firstRow="1" w:lastRow="0" w:firstColumn="1" w:lastColumn="0" w:noHBand="0" w:noVBand="1"/>
        </w:tblPrEx>
        <w:trPr>
          <w:gridAfter w:val="2"/>
          <w:wAfter w:w="236" w:type="dxa"/>
          <w:trHeight w:val="450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056DC" w14:textId="77777777" w:rsidR="00A07DEC" w:rsidRPr="00A07DEC" w:rsidRDefault="00A07DEC" w:rsidP="00A0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0EEB8" w14:textId="77777777" w:rsidR="00A07DEC" w:rsidRPr="00A07DEC" w:rsidRDefault="00A07DEC" w:rsidP="00A0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2D68C" w14:textId="77777777" w:rsidR="00A07DEC" w:rsidRPr="00A07DEC" w:rsidRDefault="00A07DEC" w:rsidP="00A0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D7A32" w14:textId="77777777" w:rsidR="00A07DEC" w:rsidRPr="00A07DEC" w:rsidRDefault="00A07DEC" w:rsidP="00A0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5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5B8FD" w14:textId="77777777" w:rsidR="00A07DEC" w:rsidRPr="00A07DEC" w:rsidRDefault="00A07DEC" w:rsidP="00A0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6A02B" w14:textId="77777777" w:rsidR="00A07DEC" w:rsidRPr="00A07DEC" w:rsidRDefault="00A07DEC" w:rsidP="00A0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План 2025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B7ECB" w14:textId="77777777" w:rsidR="00A07DEC" w:rsidRPr="00A07DEC" w:rsidRDefault="00A07DEC" w:rsidP="00A0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2026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BFE2D" w14:textId="77777777" w:rsidR="00A07DEC" w:rsidRPr="00A07DEC" w:rsidRDefault="00A07DEC" w:rsidP="00A0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2027</w:t>
            </w:r>
          </w:p>
        </w:tc>
        <w:tc>
          <w:tcPr>
            <w:tcW w:w="19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2C250" w14:textId="77777777" w:rsidR="00A07DEC" w:rsidRPr="00A07DEC" w:rsidRDefault="00A07DEC" w:rsidP="00A0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2028</w:t>
            </w:r>
          </w:p>
        </w:tc>
      </w:tr>
      <w:tr w:rsidR="00A07DEC" w:rsidRPr="00A07DEC" w14:paraId="79DAF728" w14:textId="77777777" w:rsidTr="00A07DEC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C913C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C871D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80E9F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5AE3E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A817A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5F005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5F3B2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29B27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6F672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944A3" w14:textId="77777777" w:rsidR="00A07DEC" w:rsidRPr="00A07DEC" w:rsidRDefault="00A07DEC" w:rsidP="00A07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07DEC" w:rsidRPr="00A07DEC" w14:paraId="79377A4F" w14:textId="77777777" w:rsidTr="00A07DEC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8A07B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17EB3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68812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EFBB8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BB23E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19352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D7D5F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12 327,8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F568D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10 618,7</w:t>
            </w:r>
          </w:p>
        </w:tc>
        <w:tc>
          <w:tcPr>
            <w:tcW w:w="19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847CA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10 966,5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1F96DA0A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04545BE2" w14:textId="77777777" w:rsidTr="00A07DEC">
        <w:tblPrEx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C303E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3AAFE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39E67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09DDF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566A7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FEB35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F4897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10 781,7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097E8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10 234,3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06AF6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10 239,8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0DE42461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04788468" w14:textId="77777777" w:rsidTr="00A07DEC">
        <w:tblPrEx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59AE2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3A943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17563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89.1.00.00110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12F29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AE35A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по оплате труда работников Администрации Митякинского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0DB05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F3B2A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9 510,2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D86E9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9 706,5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D6B84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9 706,5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12027CC0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4F448465" w14:textId="77777777" w:rsidTr="00A07DEC">
        <w:tblPrEx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C352B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06C9E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3B380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89.1.00.00190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A27FE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D03BB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 Митякинского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4E936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39303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380,8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B9E20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392,2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E08C4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392,2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79C32A8E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155695B6" w14:textId="77777777" w:rsidTr="00A07DEC">
        <w:tblPrEx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7E572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9F637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797D5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89.1.00.00190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8D040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2.4.0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9E31E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 Митякинского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AD4C2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0EEAB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890,5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0E7F1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135,4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EEFE0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140,9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41E550B9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2D327D9D" w14:textId="77777777" w:rsidTr="00A07DEC">
        <w:tblPrEx>
          <w:tblLook w:val="04A0" w:firstRow="1" w:lastRow="0" w:firstColumn="1" w:lastColumn="0" w:noHBand="0" w:noVBand="1"/>
        </w:tblPrEx>
        <w:trPr>
          <w:trHeight w:val="229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A2C0D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8CCC2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406BF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89.9.00.72390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37FD0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2.4.0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B31C4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Субвенция на 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правонарушениях, по иным непрограммным мероприятиям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118EC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60515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DA6F6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AE4EA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7B5CABA9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397BCA94" w14:textId="77777777" w:rsidTr="00A07DEC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9B666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709AB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AE22E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3B842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082A4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07CB5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D0F43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798,6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F3936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2851D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70098D3A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67BA7E89" w14:textId="77777777" w:rsidTr="00A07DEC">
        <w:tblPrEx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767CE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63415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8F933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99.9.00.99990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CDEC2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8.8.0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AB262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направления расходов по иным непрограммным мероприятиям (Специальные расходы)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A47D3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224A0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798,6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3BFBA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F25D9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777BE985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5FC9BC1F" w14:textId="77777777" w:rsidTr="00A07DEC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54B45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59FCA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FB677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7C1E8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6B07B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D384C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59EBD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79E6A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515C3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060097BC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6C73BA6D" w14:textId="77777777" w:rsidTr="00A07DEC">
        <w:tblPrEx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2CD46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9D25D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8351E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99.1.00.90100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A9923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8.7.0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1BA5F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Резервный фонд Администрации Митякинского сельского поселения на финансовое обеспечение иных непрограммных расходов (Резервные средства)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77C25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262AB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02FB0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22631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300FE292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487FBD5A" w14:textId="77777777" w:rsidTr="00A07DEC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3DB10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7CB35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B7449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91207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55389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28311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AE3EA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742,5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65F74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384,4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897A5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726,7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125E58C2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58FB593B" w14:textId="77777777" w:rsidTr="00A07DEC">
        <w:tblPrEx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00C58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68654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C0FBE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01.4.01.20010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4D3F4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2.4.0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3E8B9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закупку товаров,работ,услуг в сфере информационно-коммуникационных технологий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3B3B5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210ED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338,0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03CB3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56862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1E024AC6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2CFF5190" w14:textId="77777777" w:rsidTr="00A07DEC">
        <w:tblPrEx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B1B54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438C4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2631D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01.4.02.20020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113F3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2.4.0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7158A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реализации мероприятий по защите информации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214D1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56CEC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048C9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549EB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0CF1A2CD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309B14DB" w14:textId="77777777" w:rsidTr="00A07DEC">
        <w:tblPrEx>
          <w:tblLook w:val="04A0" w:firstRow="1" w:lastRow="0" w:firstColumn="1" w:lastColumn="0" w:noHBand="0" w:noVBand="1"/>
        </w:tblPrEx>
        <w:trPr>
          <w:trHeight w:val="229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8D8E7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5FCB8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D00C7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07.4.02.20110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39548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2.4.0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2AD79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официальное опубликование нормативных правовых актов Администрации Митякинского сельского поселения, Собрания депутатов Митякинского сельского поселения в газете «Родная сторона», на официальном сайте Администрации Митякинского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5A4EA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49A6C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4ECFD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471E4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0861F25A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45743DCE" w14:textId="77777777" w:rsidTr="00A07DEC">
        <w:tblPrEx>
          <w:tblLook w:val="04A0" w:firstRow="1" w:lastRow="0" w:firstColumn="1" w:lastColumn="0" w:noHBand="0" w:noVBand="1"/>
        </w:tblPrEx>
        <w:trPr>
          <w:trHeight w:val="17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BD057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47355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95E3E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99.9.00.20140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14C9D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2.4.0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4DF93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муниципального имущества, признание прав и регулирование отношений по муниципальной собственности Митякинского сельского поселения по иным непрограммным мероприятиям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2019E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4BD80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6ACB2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BF04B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7FBE5FF5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3885BA7D" w14:textId="77777777" w:rsidTr="00A07DEC">
        <w:tblPrEx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3CECC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11C1C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03A43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99.9.00.90110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7D8E2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8.8.0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826F4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 по иным непрограммным мероприятиям (Специальные расходы)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B1D3E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DB75E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0593B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384,4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BFC3C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726,7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4D184E6E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105A371D" w14:textId="77777777" w:rsidTr="00A07DEC">
        <w:tblPrEx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00FCB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ADC68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6266C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99.9.00.99990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CD041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8.5.0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E3159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направления расходов по иным непрограммным мероприятиям (Уплата налогов, сборов и иных платежей)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7CDBE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CC484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BFBA2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13D1B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48A22B0C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0B8247E0" w14:textId="77777777" w:rsidTr="00A07DEC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11F83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2C578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E878D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308E8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9A093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1D748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CC19E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243,0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CA9C9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269,9</w:t>
            </w:r>
          </w:p>
        </w:tc>
        <w:tc>
          <w:tcPr>
            <w:tcW w:w="19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A4042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341,8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491025AD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63468C51" w14:textId="77777777" w:rsidTr="00A07DEC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C10AD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88E73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D7DD6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14D16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736BC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B99CC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7F63C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243,0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E2E71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269,9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88C4E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341,8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23BB4B5A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7183559F" w14:textId="77777777" w:rsidTr="00A07DEC">
        <w:tblPrEx>
          <w:tblLook w:val="04A0" w:firstRow="1" w:lastRow="0" w:firstColumn="1" w:lastColumn="0" w:noHBand="0" w:noVBand="1"/>
        </w:tblPrEx>
        <w:trPr>
          <w:trHeight w:val="17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1EA5A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839E4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1A657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89.9.00.51180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70829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0DB59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 по иным непрограммным мероприятиям (Расходы на выплаты персоналу государственных (муниципальных) органов)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BAB20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0DF36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00CBB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223,2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55459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223,2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2F01C22F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0ECCD8A1" w14:textId="77777777" w:rsidTr="00A07DEC">
        <w:tblPrEx>
          <w:tblLook w:val="04A0" w:firstRow="1" w:lastRow="0" w:firstColumn="1" w:lastColumn="0" w:noHBand="0" w:noVBand="1"/>
        </w:tblPrEx>
        <w:trPr>
          <w:trHeight w:val="17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898B7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78A4E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1CCC5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89.9.00.51180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973EA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2.4.0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0A363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 по иным непрограммным мероприятиям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8DC78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E905A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4C5B5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46,7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171A4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118,6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699185F4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4E87DA78" w14:textId="77777777" w:rsidTr="00A07DEC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F5D0C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176EA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BDBE1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F1DBB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4645B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AAD3B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496C9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1 489,1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97B82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3DF93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0EB4F0D5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40F5462E" w14:textId="77777777" w:rsidTr="00A07DEC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5052F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4C2E1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4ED4F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0B2B0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3CC3F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F8393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76D74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1 339,1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EC6D2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E2B4D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16CFE79E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32CB46B0" w14:textId="77777777" w:rsidTr="00A07DEC">
        <w:tblPrEx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22BE1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A100F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6E790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03.4.01.20040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E7087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2.4.0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FD67E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ремонт и содержания автомобильных дорог местного значения по переданным полномочиям от муниципального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46562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2309F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1 339,1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043AB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0ACEB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62069D3E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71FA19C3" w14:textId="77777777" w:rsidTr="00A07DEC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3AEBF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3A2EF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EAAF4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11D7F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55639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98E51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58972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6DA52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231AA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3038113D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59283B88" w14:textId="77777777" w:rsidTr="00A07DEC">
        <w:tblPrEx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B4E6B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C2D06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803F6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99.9.00.20160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CEAD4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2.4.0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9A799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топографо-геодезические, картографические и землеустроительные работы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F7797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BC1FB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DAA20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475B3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2B543955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0E8B3637" w14:textId="77777777" w:rsidTr="00A07DEC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0BF72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D7FF6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2CA78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E5016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32474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A1C0E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31B7B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757,3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201B8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8C6FC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2 551,0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630694E6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3C25BAEA" w14:textId="77777777" w:rsidTr="00A07DEC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B9CB9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8164A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BC762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CE4C7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16889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3F2C3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4F603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616,4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E9C65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29739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51D038F4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0562B803" w14:textId="77777777" w:rsidTr="00A07DEC">
        <w:tblPrEx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0676C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C477D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F7B86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04.4.01.20050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299EC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2.4.0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7CF33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по содержанию, обслуживанию и ремонту газопроводов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4908D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A2D77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100,6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F0992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EE9A0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499572D2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77236E02" w14:textId="77777777" w:rsidTr="00A07DEC">
        <w:tblPrEx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9F6C6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CDFCC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27517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04.4.01.20060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2E757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2.4.0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1FBB4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Оплата электроэнергии за уличное освещение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1EF0D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C8436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515,8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8F831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641D9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3358F7B3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0D24FC75" w14:textId="77777777" w:rsidTr="00A07DEC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036B8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FEB37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F6390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B6932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F93DB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81997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A9850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140,9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20278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55B0F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2 551,0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42032165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7376E249" w14:textId="77777777" w:rsidTr="00A07DEC">
        <w:tblPrEx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5C308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80265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0932B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04.4.02.20070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A8E1E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2.4.0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B0943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благоустройство территории Митякинского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F2CA0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FD56F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135,9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BDEF6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562D4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39DD223A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0C8C69C5" w14:textId="77777777" w:rsidTr="00A07DEC">
        <w:tblPrEx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3F4D8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4D2B8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4A4ED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04.4.02.20080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7E7E6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2.4.0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82730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мероприятия по отлову и содержанию безнадзорных животных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444F6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67A31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A880F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2949E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4CAC6430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4B38456C" w14:textId="77777777" w:rsidTr="00A07DEC">
        <w:tblPrEx>
          <w:tblLook w:val="04A0" w:firstRow="1" w:lastRow="0" w:firstColumn="1" w:lastColumn="0" w:noHBand="0" w:noVBand="1"/>
        </w:tblPrEx>
        <w:trPr>
          <w:trHeight w:val="204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2665D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DAF51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B6C60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04.4.02.S5350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98754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2.4.0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95CEE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приобретение детского игрового оборудования, спортивного оборудования, малых архитектурных форм для последующей установки, а также на приобретение материалов резинового покрытия для дальнейшей укладки на детских площадках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F183D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1A6B7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58A0E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E112D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2 551,0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1DC5E03D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7F3D5F94" w14:textId="77777777" w:rsidTr="00A07DEC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C2217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4AEBC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04F18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71BAA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D41B2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E03BB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2145F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448AC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49EE2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38005158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4BEAB9E4" w14:textId="77777777" w:rsidTr="00A07DEC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89CF6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A6E4C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626DB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DAA2D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65BAF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83286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71260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8C297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E1344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4C35EDA5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06F27AC8" w14:textId="77777777" w:rsidTr="00A07DEC">
        <w:tblPrEx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A4FB3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040C5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1AEFE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07.4.01.20100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30F8E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2.4.0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886CA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обучение муниципальных служащих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7C2CF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9475B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344D4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43988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1CBFD8F2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50D6889A" w14:textId="77777777" w:rsidTr="00A07DEC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D0D58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5B5C5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B275F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25B6D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A3E5C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7407C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1D900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7 663,5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E8388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4 757,1</w:t>
            </w:r>
          </w:p>
        </w:tc>
        <w:tc>
          <w:tcPr>
            <w:tcW w:w="19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8CA87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3 265,6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2D3E79E1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08565650" w14:textId="77777777" w:rsidTr="00A07DEC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349F2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8A621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9F1F7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4707E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C4A7E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2B0DF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82079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7 663,5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2840C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4 757,1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07BC6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3 265,6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7CA95CB4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4235A233" w14:textId="77777777" w:rsidTr="00A07DEC">
        <w:tblPrEx>
          <w:tblLook w:val="04A0" w:firstRow="1" w:lastRow="0" w:firstColumn="1" w:lastColumn="0" w:noHBand="0" w:noVBand="1"/>
        </w:tblPrEx>
        <w:trPr>
          <w:trHeight w:val="17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9E458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A0765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A783F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06.4.01.00590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3D876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6.1.0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3FCF5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бюджетных учреждений Митякинского сельского поселения, в том числе предоставление субсидий бюджетным муниципальным учреждениям Митякинского сельского поселения (Субсидии бюджетным учреждениям)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C37E4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90D75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7 663,5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5FCFF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4 757,1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7A504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3 265,6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41D27740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220009DF" w14:textId="77777777" w:rsidTr="00A07DEC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C511A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00C5D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73549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401C5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4AAA7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3721B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D3A71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3,2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7E993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89526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5F2ED075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6C33BFBB" w14:textId="77777777" w:rsidTr="00A07DEC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78307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AADA3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41710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59A47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6AFD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1338A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327D8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C8D44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5705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5C3B5B8B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0B62F5E3" w14:textId="77777777" w:rsidTr="00A07DEC">
        <w:tblPrEx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F59C7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3F00D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CE482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99.9.00.85010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73B7F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5.4.0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26309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бюджету Тарасовского района на решение вопросов местного значения по осуществлению внутреннего муниципального финансового контроля (Иные межбюджетные трансферты)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E1954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E62D1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1A159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7C0BB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56C980E7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3E83718D" w14:textId="77777777" w:rsidTr="00A07DEC">
        <w:tblPrEx>
          <w:tblLook w:val="04A0" w:firstRow="1" w:lastRow="0" w:firstColumn="1" w:lastColumn="0" w:noHBand="0" w:noVBand="1"/>
        </w:tblPrEx>
        <w:trPr>
          <w:trHeight w:val="17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FC261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0F6EE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DCD52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99.9.00.85020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A99DC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5.4.0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D42F2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бюджету Тарасовского района на решение вопросов местного значения по вопросу регулирования тарифов и надбавок к тарифам предприятий жилищно-коммунального хозяйства, оказываемых услуги на территории Митякинского сельского поселения (Иные межбюджетные трансферты)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E1653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B7B3D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3D48F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E6677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5CDDA803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1CAF14CB" w14:textId="77777777" w:rsidTr="00A07DEC">
        <w:tblPrEx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80EBB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9F3F9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181B5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99.9.00.85030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9C61C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5.4.0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1F357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бюджету Тарасовского района на решение вопросов местного значения по осуществлению внешнего муниципального финансового контроля (Иные межбюджетные трансферты)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14245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83FF6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A939D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DC04F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2E375B1C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033CECBD" w14:textId="77777777" w:rsidTr="00A07DEC">
        <w:tblPrEx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D7E80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AA44F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E19D5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99.9.00.85040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1BD86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5.4.0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0798D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бюджету Тарасовского района на решение вопросов местного значения по осуществлению организации ритуальных услуг (Иные межбюджетные трансферты)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3CEB9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E5809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44064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6FE1D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44BF8ACE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40A20500" w14:textId="77777777" w:rsidTr="00A07DEC">
        <w:tblPrEx>
          <w:tblLook w:val="04A0" w:firstRow="1" w:lastRow="0" w:firstColumn="1" w:lastColumn="0" w:noHBand="0" w:noVBand="1"/>
        </w:tblPrEx>
        <w:trPr>
          <w:trHeight w:val="203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2B15A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AA75C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340D9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BA929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56C0E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F069D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D915A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22 485,8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DEBC9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15 645,7</w:t>
            </w:r>
          </w:p>
        </w:tc>
        <w:tc>
          <w:tcPr>
            <w:tcW w:w="19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B3970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17 124,9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1F77591A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6D56D02D" w14:textId="77777777" w:rsidTr="00A07DEC">
        <w:tblPrEx>
          <w:tblLook w:val="04A0" w:firstRow="1" w:lastRow="0" w:firstColumn="1" w:lastColumn="0" w:noHBand="0" w:noVBand="1"/>
        </w:tblPrEx>
        <w:trPr>
          <w:trHeight w:val="203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6A093" w14:textId="77777777" w:rsidR="00A07DEC" w:rsidRPr="00A07DEC" w:rsidRDefault="00A07DEC" w:rsidP="00A07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AFD7E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BBFA9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49E05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F07AC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633DD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09215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0FF94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9A356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35CBFA87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476B8505" w14:textId="77777777" w:rsidTr="00A07DEC">
        <w:tblPrEx>
          <w:tblLook w:val="04A0" w:firstRow="1" w:lastRow="0" w:firstColumn="1" w:lastColumn="0" w:noHBand="0" w:noVBand="1"/>
        </w:tblPrEx>
        <w:trPr>
          <w:trHeight w:val="203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D44F6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B5985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64072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33C70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28B87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F70D1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7D34C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1EE7D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71020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0CA23F85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57EC1835" w14:textId="77777777" w:rsidTr="00A07DEC">
        <w:tblPrEx>
          <w:tblLook w:val="04A0" w:firstRow="1" w:lastRow="0" w:firstColumn="1" w:lastColumn="0" w:noHBand="0" w:noVBand="1"/>
        </w:tblPrEx>
        <w:trPr>
          <w:trHeight w:val="203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AE807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40938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2776B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C3F0E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BC73D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7501D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96A62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32990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E4BCF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4D0F1D83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259E9D03" w14:textId="77777777" w:rsidTr="00A07DEC">
        <w:tblPrEx>
          <w:tblLook w:val="04A0" w:firstRow="1" w:lastRow="0" w:firstColumn="1" w:lastColumn="0" w:noHBand="0" w:noVBand="1"/>
        </w:tblPrEx>
        <w:trPr>
          <w:trHeight w:val="203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99F7E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87060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BF748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A47EB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5D624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4FFC3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4D021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1583B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2ABE5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24E94F94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DEC" w:rsidRPr="00A07DEC" w14:paraId="0F11388A" w14:textId="77777777" w:rsidTr="00A07DEC">
        <w:tblPrEx>
          <w:tblLook w:val="04A0" w:firstRow="1" w:lastRow="0" w:firstColumn="1" w:lastColumn="0" w:noHBand="0" w:noVBand="1"/>
        </w:tblPrEx>
        <w:trPr>
          <w:gridAfter w:val="1"/>
          <w:wAfter w:w="192" w:type="dxa"/>
          <w:trHeight w:val="540"/>
        </w:trPr>
        <w:tc>
          <w:tcPr>
            <w:tcW w:w="1522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A3110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D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Председатель Собрания депутатов- Глава Митякинского сельского поселения                                                                           С.И. Горшколепов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9391CC3" w14:textId="77777777" w:rsidR="00A07DEC" w:rsidRPr="00A07DEC" w:rsidRDefault="00A07DEC" w:rsidP="00A0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7A14A26" w14:textId="77777777" w:rsidR="00056629" w:rsidRDefault="00056629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423BABBC" w14:textId="77777777" w:rsidR="00AF5CF8" w:rsidRDefault="00AF5CF8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33CD17B0" w14:textId="77777777" w:rsidR="00AF5CF8" w:rsidRDefault="00AF5CF8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097DCC7F" w14:textId="77777777" w:rsidR="00AF5CF8" w:rsidRDefault="00AF5CF8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315BA464" w14:textId="77777777" w:rsidR="00AF5CF8" w:rsidRDefault="00AF5CF8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tbl>
      <w:tblPr>
        <w:tblW w:w="14996" w:type="dxa"/>
        <w:tblLook w:val="04A0" w:firstRow="1" w:lastRow="0" w:firstColumn="1" w:lastColumn="0" w:noHBand="0" w:noVBand="1"/>
      </w:tblPr>
      <w:tblGrid>
        <w:gridCol w:w="3119"/>
        <w:gridCol w:w="709"/>
        <w:gridCol w:w="850"/>
        <w:gridCol w:w="851"/>
        <w:gridCol w:w="1366"/>
        <w:gridCol w:w="1185"/>
        <w:gridCol w:w="2268"/>
        <w:gridCol w:w="2126"/>
        <w:gridCol w:w="567"/>
        <w:gridCol w:w="227"/>
        <w:gridCol w:w="222"/>
        <w:gridCol w:w="222"/>
        <w:gridCol w:w="222"/>
        <w:gridCol w:w="840"/>
        <w:gridCol w:w="222"/>
      </w:tblGrid>
      <w:tr w:rsidR="00AF5CF8" w:rsidRPr="00AF5CF8" w14:paraId="64602615" w14:textId="77777777" w:rsidTr="00AF5CF8">
        <w:trPr>
          <w:gridAfter w:val="6"/>
          <w:wAfter w:w="1955" w:type="dxa"/>
          <w:trHeight w:val="28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2BA15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96F87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854DA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BFB9F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0E717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E3F83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75C7B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13B6FE" w14:textId="77777777" w:rsidR="00AF5CF8" w:rsidRPr="00AF5CF8" w:rsidRDefault="00AF5CF8" w:rsidP="00AF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5 к решению Собрания  депутатов Митякинского сельского поселения №16 от 29.07.2026 "О внесении изменений в решение Собрания депутатов Митякинского сельского поселения  № 34 от 25.12.2025 г.  "О бюджете Митякинского сельского поселения   Тарасовского района на 2026 год и на плановый период 2027 и 2028 годов"</w:t>
            </w:r>
          </w:p>
        </w:tc>
      </w:tr>
      <w:tr w:rsidR="00AF5CF8" w:rsidRPr="00AF5CF8" w14:paraId="77E0C8E8" w14:textId="77777777" w:rsidTr="00AF5CF8">
        <w:trPr>
          <w:gridAfter w:val="6"/>
          <w:wAfter w:w="1955" w:type="dxa"/>
          <w:trHeight w:val="300"/>
        </w:trPr>
        <w:tc>
          <w:tcPr>
            <w:tcW w:w="1304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1DE7A" w14:textId="77777777" w:rsidR="00AF5CF8" w:rsidRPr="00AF5CF8" w:rsidRDefault="00AF5CF8" w:rsidP="00AF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Ведомственная структура расходов бюджета Митякинского сельского поселения на 2026 год и на плановый период 2027 год и 2028 годов</w:t>
            </w:r>
          </w:p>
        </w:tc>
      </w:tr>
      <w:tr w:rsidR="00AF5CF8" w:rsidRPr="00AF5CF8" w14:paraId="71BA9CA5" w14:textId="77777777" w:rsidTr="00AF5CF8">
        <w:trPr>
          <w:gridAfter w:val="1"/>
          <w:wAfter w:w="222" w:type="dxa"/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85D47" w14:textId="77777777" w:rsidR="00AF5CF8" w:rsidRPr="00AF5CF8" w:rsidRDefault="00AF5CF8" w:rsidP="00AF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F1CF8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74E6E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8A0DD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FFC07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465CA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20101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D3856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72530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476859EC" w14:textId="77777777" w:rsidTr="00AF5CF8">
        <w:trPr>
          <w:gridAfter w:val="1"/>
          <w:wAfter w:w="222" w:type="dxa"/>
          <w:trHeight w:val="22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849AC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F1C56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EC259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27F29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54CE3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37701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959B2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2F715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D85F1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(тыс. руб.)</w:t>
            </w:r>
          </w:p>
        </w:tc>
      </w:tr>
      <w:tr w:rsidR="00AF5CF8" w:rsidRPr="00AF5CF8" w14:paraId="6F6F4349" w14:textId="77777777" w:rsidTr="00AF5CF8">
        <w:trPr>
          <w:gridAfter w:val="1"/>
          <w:wAfter w:w="222" w:type="dxa"/>
          <w:trHeight w:val="450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E97BE" w14:textId="77777777" w:rsidR="00AF5CF8" w:rsidRPr="00AF5CF8" w:rsidRDefault="00AF5CF8" w:rsidP="00AF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001CE" w14:textId="77777777" w:rsidR="00AF5CF8" w:rsidRPr="00AF5CF8" w:rsidRDefault="00AF5CF8" w:rsidP="00AF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Мин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21501" w14:textId="77777777" w:rsidR="00AF5CF8" w:rsidRPr="00AF5CF8" w:rsidRDefault="00AF5CF8" w:rsidP="00AF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C80B0" w14:textId="77777777" w:rsidR="00AF5CF8" w:rsidRPr="00AF5CF8" w:rsidRDefault="00AF5CF8" w:rsidP="00AF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1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191B0" w14:textId="77777777" w:rsidR="00AF5CF8" w:rsidRPr="00AF5CF8" w:rsidRDefault="00AF5CF8" w:rsidP="00AF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EFE28" w14:textId="77777777" w:rsidR="00AF5CF8" w:rsidRPr="00AF5CF8" w:rsidRDefault="00AF5CF8" w:rsidP="00AF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9099E" w14:textId="77777777" w:rsidR="00AF5CF8" w:rsidRPr="00AF5CF8" w:rsidRDefault="00AF5CF8" w:rsidP="00AF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2B801" w14:textId="77777777" w:rsidR="00AF5CF8" w:rsidRPr="00AF5CF8" w:rsidRDefault="00AF5CF8" w:rsidP="00AF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230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9F4BF" w14:textId="77777777" w:rsidR="00AF5CF8" w:rsidRPr="00AF5CF8" w:rsidRDefault="00AF5CF8" w:rsidP="00AF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2028</w:t>
            </w:r>
          </w:p>
        </w:tc>
      </w:tr>
      <w:tr w:rsidR="00AF5CF8" w:rsidRPr="00AF5CF8" w14:paraId="6599B0DB" w14:textId="77777777" w:rsidTr="00AF5CF8">
        <w:trPr>
          <w:trHeight w:val="225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54A0C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67206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1047B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5B449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20093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D001E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A23EA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09782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12559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2C057" w14:textId="77777777" w:rsidR="00AF5CF8" w:rsidRPr="00AF5CF8" w:rsidRDefault="00AF5CF8" w:rsidP="00AF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5CF8" w:rsidRPr="00AF5CF8" w14:paraId="7BCA649D" w14:textId="77777777" w:rsidTr="00AF5CF8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2A6F0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B15CF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0911F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C33D1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CC5CB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CFA07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0ACFF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96CEF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4CC71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5163C6B1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0B086EB0" w14:textId="77777777" w:rsidTr="00AF5CF8">
        <w:trPr>
          <w:trHeight w:val="51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2E5F4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АДМИНИСТРАЦИЯ МИТЯКИНСКОГО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C927E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C9EE0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7CC91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FC4AC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8C6D6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0DD1A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22 485,8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F14BA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15 645,7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AD4B9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17 124,9</w:t>
            </w:r>
          </w:p>
        </w:tc>
        <w:tc>
          <w:tcPr>
            <w:tcW w:w="222" w:type="dxa"/>
            <w:vAlign w:val="center"/>
            <w:hideMark/>
          </w:tcPr>
          <w:p w14:paraId="6D0F9D0A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4E779270" w14:textId="77777777" w:rsidTr="00AF5CF8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B18B2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F5ECC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494CB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D2409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C4384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6D50E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8331B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12 327,8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D7569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10 618,7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E3ED9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10 966,5</w:t>
            </w:r>
          </w:p>
        </w:tc>
        <w:tc>
          <w:tcPr>
            <w:tcW w:w="222" w:type="dxa"/>
            <w:vAlign w:val="center"/>
            <w:hideMark/>
          </w:tcPr>
          <w:p w14:paraId="0CCDCE7F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0826F489" w14:textId="77777777" w:rsidTr="00AF5CF8">
        <w:trPr>
          <w:trHeight w:val="10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9A448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056F1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42DE6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19BEF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7EF53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51248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B0070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10 781,7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CAFF0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10 234,3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66F90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10 239,8</w:t>
            </w:r>
          </w:p>
        </w:tc>
        <w:tc>
          <w:tcPr>
            <w:tcW w:w="222" w:type="dxa"/>
            <w:vAlign w:val="center"/>
            <w:hideMark/>
          </w:tcPr>
          <w:p w14:paraId="6A52DE4C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4F0F784F" w14:textId="77777777" w:rsidTr="00AF5CF8">
        <w:trPr>
          <w:trHeight w:val="12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FE6F6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>Расходы на выплаты по оплате труда работников Администрации Митякинского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C583E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1F314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714B7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29123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89.1.00.00110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6D1B0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1.2.0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75550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9 510,2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081A8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9 706,5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AC839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9 706,5</w:t>
            </w:r>
          </w:p>
        </w:tc>
        <w:tc>
          <w:tcPr>
            <w:tcW w:w="222" w:type="dxa"/>
            <w:vAlign w:val="center"/>
            <w:hideMark/>
          </w:tcPr>
          <w:p w14:paraId="49800368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468BB9BC" w14:textId="77777777" w:rsidTr="00AF5CF8">
        <w:trPr>
          <w:trHeight w:val="12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74C23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 Митякинского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0A199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43DF9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A8008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E6F13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89.1.00.00190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80045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1.2.0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F4522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380,8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C230A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392,2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8E982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392,2</w:t>
            </w:r>
          </w:p>
        </w:tc>
        <w:tc>
          <w:tcPr>
            <w:tcW w:w="222" w:type="dxa"/>
            <w:vAlign w:val="center"/>
            <w:hideMark/>
          </w:tcPr>
          <w:p w14:paraId="5EE306E0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4EAEDECB" w14:textId="77777777" w:rsidTr="00AF5CF8">
        <w:trPr>
          <w:trHeight w:val="12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12C86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 Митякинского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5F89C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F29C0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1839E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30835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89.1.00.00190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EC1DB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2.4.0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FB7E9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890,5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F5F2E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135,4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33305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140,9</w:t>
            </w:r>
          </w:p>
        </w:tc>
        <w:tc>
          <w:tcPr>
            <w:tcW w:w="222" w:type="dxa"/>
            <w:vAlign w:val="center"/>
            <w:hideMark/>
          </w:tcPr>
          <w:p w14:paraId="5818E8FC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701E2FBD" w14:textId="77777777" w:rsidTr="00AF5CF8">
        <w:trPr>
          <w:trHeight w:val="255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5E405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Субвенция на 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правонарушениях, по иным непрограммным мероприятиям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95839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A7CB1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E610E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E05E4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89.9.00.72390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4D152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2.4.0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F1A4C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0917A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9D42F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222" w:type="dxa"/>
            <w:vAlign w:val="center"/>
            <w:hideMark/>
          </w:tcPr>
          <w:p w14:paraId="243DC0E7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08C391C4" w14:textId="77777777" w:rsidTr="00AF5CF8">
        <w:trPr>
          <w:trHeight w:val="51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A4CFC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84BF7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73C90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B47A5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82490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F74D1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13ADC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798,6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BE7F5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E7A45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14:paraId="7D3581DA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49A9A6B4" w14:textId="77777777" w:rsidTr="00AF5CF8">
        <w:trPr>
          <w:trHeight w:val="76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BD28F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Реализация направления расходов по иным непрограммным мероприятиям (Специальные расходы)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9A74B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3BEF1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0DD1A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ECEBE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99.9.00.99990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E0D84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8.8.0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9558A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798,6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35C80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04FAA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14:paraId="508CEE95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5E590562" w14:textId="77777777" w:rsidTr="00AF5CF8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D1E03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50BAA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D69E7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48108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6FFFF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7CFA6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5F05E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3108E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ED938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14:paraId="02003E0C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18B8F804" w14:textId="77777777" w:rsidTr="00AF5CF8">
        <w:trPr>
          <w:trHeight w:val="10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07532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Резервный фонд Администрации Митякинского сельского поселения на финансовое обеспечение иных непрограммных расходов (Резервные средства)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CBB8F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41FDD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71CA1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220F0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99.1.00.90100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64AF6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8.7.0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6ACE9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455EA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0C1BC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14:paraId="431506F7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22D74062" w14:textId="77777777" w:rsidTr="00AF5CF8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F7378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D770B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CC087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2EBA8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78C75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44B3B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6F166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742,5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79D29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384,4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51633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726,7</w:t>
            </w:r>
          </w:p>
        </w:tc>
        <w:tc>
          <w:tcPr>
            <w:tcW w:w="222" w:type="dxa"/>
            <w:vAlign w:val="center"/>
            <w:hideMark/>
          </w:tcPr>
          <w:p w14:paraId="74315002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1AFAEC14" w14:textId="77777777" w:rsidTr="00AF5CF8">
        <w:trPr>
          <w:trHeight w:val="12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DB98F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Расходы на закупку товаров,работ,услуг в сфере информационно-коммуникационных технологий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46125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F72C6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307D2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FE0BA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01.4.01.20010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D0673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2.4.0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D638A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338,0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05EFB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87F5B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14:paraId="53CA8270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16021512" w14:textId="77777777" w:rsidTr="00AF5CF8">
        <w:trPr>
          <w:trHeight w:val="10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F6DEB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Расходы на обеспечение реализации мероприятий по защите информации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8A21E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03942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16315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2E8C1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01.4.02.20020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822EF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2.4.0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0F72D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42,0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756B6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64409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14:paraId="195CBE6D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5054CB20" w14:textId="77777777" w:rsidTr="00AF5CF8">
        <w:trPr>
          <w:trHeight w:val="229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F133A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>Расходы на официальное опубликование нормативных правовых актов Администрации Митякинского сельского поселения, Собрания депутатов Митякинского сельского поселения в газете «Родная сторона», на официальном сайте Администрации Митякинского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1810C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06F31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68FBB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4C61B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07.4.02.20110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0FD75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2.4.0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850E3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3F726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D28BF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14:paraId="11B10D38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666C53AA" w14:textId="77777777" w:rsidTr="00AF5CF8">
        <w:trPr>
          <w:trHeight w:val="178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163CA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Оценка муниципального имущества, признание прав и регулирование отношений по муниципальной собственности Митякинского сельского поселения по иным непрограммным мероприятиям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E1C11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7904B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7581A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BA287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99.9.00.20140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70104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2.4.0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EC67A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10FDC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A4715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14:paraId="4915DA81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05965588" w14:textId="77777777" w:rsidTr="00AF5CF8">
        <w:trPr>
          <w:trHeight w:val="76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28190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Условно утвержденные расходы по иным непрограммным мероприятиям (Специальные расходы)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16539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53BD5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54B99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1F1AA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99.9.00.90110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0F2BB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8.8.0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CC008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FD36A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384,4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E618C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726,7</w:t>
            </w:r>
          </w:p>
        </w:tc>
        <w:tc>
          <w:tcPr>
            <w:tcW w:w="222" w:type="dxa"/>
            <w:vAlign w:val="center"/>
            <w:hideMark/>
          </w:tcPr>
          <w:p w14:paraId="2A51221C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7B739EEE" w14:textId="77777777" w:rsidTr="00AF5CF8">
        <w:trPr>
          <w:trHeight w:val="76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BEF36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Реализация направления расходов по иным непрограммным мероприятиям (Уплата налогов, сборов и иных платежей)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4DC49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3A520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296D8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18441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99.9.00.99990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B9CC4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8.5.0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9B4F0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317,5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F3BB3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1F3B4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14:paraId="3BDF2AA4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45F625F8" w14:textId="77777777" w:rsidTr="00AF5CF8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509FF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D4717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D13D2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E50A8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9100D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9A673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380EB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243,0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56381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269,9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7252D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341,8</w:t>
            </w:r>
          </w:p>
        </w:tc>
        <w:tc>
          <w:tcPr>
            <w:tcW w:w="222" w:type="dxa"/>
            <w:vAlign w:val="center"/>
            <w:hideMark/>
          </w:tcPr>
          <w:p w14:paraId="73BA1CF7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5A88BD24" w14:textId="77777777" w:rsidTr="00AF5CF8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B66D9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55ED0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30C14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35626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CC573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F97DC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1868C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243,0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38879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269,9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74BBE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341,8</w:t>
            </w:r>
          </w:p>
        </w:tc>
        <w:tc>
          <w:tcPr>
            <w:tcW w:w="222" w:type="dxa"/>
            <w:vAlign w:val="center"/>
            <w:hideMark/>
          </w:tcPr>
          <w:p w14:paraId="7A81A44B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551E9CFE" w14:textId="77777777" w:rsidTr="00AF5CF8">
        <w:trPr>
          <w:trHeight w:val="178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CFD7F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 по иным непрограммным мероприятиям (Расходы на выплаты персоналу государственных (муниципальных)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5CECC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B43E6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89596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F7CD4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89.9.00.51180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4829E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1.2.0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3CAAE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3428A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223,2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C6CFE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223,2</w:t>
            </w:r>
          </w:p>
        </w:tc>
        <w:tc>
          <w:tcPr>
            <w:tcW w:w="222" w:type="dxa"/>
            <w:vAlign w:val="center"/>
            <w:hideMark/>
          </w:tcPr>
          <w:p w14:paraId="6F7E2356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6AC4A1ED" w14:textId="77777777" w:rsidTr="00AF5CF8">
        <w:trPr>
          <w:trHeight w:val="178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994C4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 по иным непрограммным мероприятиям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CEA89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E609C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D2E85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E62E2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89.9.00.51180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44548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2.4.0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29215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20,2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AE893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46,7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92B0B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118,6</w:t>
            </w:r>
          </w:p>
        </w:tc>
        <w:tc>
          <w:tcPr>
            <w:tcW w:w="222" w:type="dxa"/>
            <w:vAlign w:val="center"/>
            <w:hideMark/>
          </w:tcPr>
          <w:p w14:paraId="6DF4FE17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4243A4FD" w14:textId="77777777" w:rsidTr="00AF5CF8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4FEC1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DFD1E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43AEA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52D1A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00F4C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789B5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AE050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1 489,1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C24B2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88D04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14:paraId="7676AFD0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7841C58B" w14:textId="77777777" w:rsidTr="00AF5CF8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6370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C9E3F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FB990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ED1FC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A7003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7F728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1B218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1 339,1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A0029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4FCA3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14:paraId="2FBCC797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7BE31078" w14:textId="77777777" w:rsidTr="00AF5CF8">
        <w:trPr>
          <w:trHeight w:val="15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44F99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Расходы на ремонт и содержания автомобильных дорог местного значения по переданным полномочиям от муниципального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E5BD9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687AC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FA46D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3ECB8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03.4.01.20040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D4A40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2.4.0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65962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1 339,1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FE02B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783C0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14:paraId="76462414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32677C90" w14:textId="77777777" w:rsidTr="00AF5CF8">
        <w:trPr>
          <w:trHeight w:val="51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BB983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8C269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71E98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D8EFF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3CE6A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28310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ACC64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FC80F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AB5F9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14:paraId="2BB3F916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77B55F08" w14:textId="77777777" w:rsidTr="00AF5CF8">
        <w:trPr>
          <w:trHeight w:val="12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2634C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>Расходы на топографо-геодезические, картографические и землеустроительные работы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8434A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A17D8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18885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F21FF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99.9.00.20160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7F8A6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2.4.0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AB6F3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9360F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BB69D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14:paraId="358984B8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3D1BD079" w14:textId="77777777" w:rsidTr="00AF5CF8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BAE18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28FAE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EF28E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C2474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F3B26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D05CF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4AA57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757,3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7CB21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8B72F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2 551,0</w:t>
            </w:r>
          </w:p>
        </w:tc>
        <w:tc>
          <w:tcPr>
            <w:tcW w:w="222" w:type="dxa"/>
            <w:vAlign w:val="center"/>
            <w:hideMark/>
          </w:tcPr>
          <w:p w14:paraId="0BB86C34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06FC8DE3" w14:textId="77777777" w:rsidTr="00AF5CF8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973AB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74C6D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BBB42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B754C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F9F6E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41FFE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C35BB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616,4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61456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6F311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14:paraId="37C7CC7C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7E160397" w14:textId="77777777" w:rsidTr="00AF5CF8">
        <w:trPr>
          <w:trHeight w:val="10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BF2F7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Расходы по содержанию, обслуживанию и ремонту газопроводов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4BBBC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2D224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4ADC9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BB16B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04.4.01.20050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20E97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2.4.0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6A3F3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100,6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C8D19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DE088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14:paraId="4DDBA356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435DCD78" w14:textId="77777777" w:rsidTr="00AF5CF8">
        <w:trPr>
          <w:trHeight w:val="10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4A088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Оплата электроэнергии за уличное освещение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F51CE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221DA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9961E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0C249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04.4.01.20060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A25A3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2.4.0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2C41E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515,8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A9C52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BE56F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14:paraId="597D9F86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530EEAFF" w14:textId="77777777" w:rsidTr="00AF5CF8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03CC1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76885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176D5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8976A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5B162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2E61B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243B1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140,9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BCBBE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42E55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2 551,0</w:t>
            </w:r>
          </w:p>
        </w:tc>
        <w:tc>
          <w:tcPr>
            <w:tcW w:w="222" w:type="dxa"/>
            <w:vAlign w:val="center"/>
            <w:hideMark/>
          </w:tcPr>
          <w:p w14:paraId="55A26BD0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0EC0353C" w14:textId="77777777" w:rsidTr="00AF5CF8">
        <w:trPr>
          <w:trHeight w:val="10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A09B5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Расходы на благоустройство территории Митякинского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3531F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8BB88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F2022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07604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04.4.02.20070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C6419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2.4.0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8FB75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135,9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39264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3ECD4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14:paraId="01B16D71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4E6616D5" w14:textId="77777777" w:rsidTr="00AF5CF8">
        <w:trPr>
          <w:trHeight w:val="10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70694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Расходы на мероприятия по отлову и содержанию безнадзорных животных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44D0F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D0481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28A59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26F18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04.4.02.20080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CC1CF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2.4.0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41716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68E9D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A2555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14:paraId="1C56F0F1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568D3DD7" w14:textId="77777777" w:rsidTr="00AF5CF8">
        <w:trPr>
          <w:trHeight w:val="229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6B595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>Расходы на приобретение детского игрового оборудования, спортивного оборудования, малых архитектурных форм для последующей установки, а также на приобретение материалов резинового покрытия для дальнейшей укладки на детских площадках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0E48D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CE3BD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9C6DF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EFA35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04.4.02.S5350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188A4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2.4.0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3C233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DECB7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F03EF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2 551,0</w:t>
            </w:r>
          </w:p>
        </w:tc>
        <w:tc>
          <w:tcPr>
            <w:tcW w:w="222" w:type="dxa"/>
            <w:vAlign w:val="center"/>
            <w:hideMark/>
          </w:tcPr>
          <w:p w14:paraId="01B6A2B9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06ECFF15" w14:textId="77777777" w:rsidTr="00AF5CF8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A4883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C872E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AD563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92389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5202D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03D48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BD251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03B21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92254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14:paraId="2866B2FB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1852F32A" w14:textId="77777777" w:rsidTr="00AF5CF8">
        <w:trPr>
          <w:trHeight w:val="51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28F70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5881D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3A4DD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89485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66AD0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C85C2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40EEF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DCE26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A7427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14:paraId="4D06C8D2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5427E2E4" w14:textId="77777777" w:rsidTr="00AF5CF8">
        <w:trPr>
          <w:trHeight w:val="10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741B0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Расходы на обучение муниципальных служащих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FD5F3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FC364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78D52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57341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07.4.01.20100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3771A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2.4.0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D0F45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F700E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AA671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14:paraId="655049B0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70A02D67" w14:textId="77777777" w:rsidTr="00AF5CF8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82BA2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EA16C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36F38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EA005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DB023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B2421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5D1BE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7 663,5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C3201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4 757,1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70AE1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3 265,6</w:t>
            </w:r>
          </w:p>
        </w:tc>
        <w:tc>
          <w:tcPr>
            <w:tcW w:w="222" w:type="dxa"/>
            <w:vAlign w:val="center"/>
            <w:hideMark/>
          </w:tcPr>
          <w:p w14:paraId="7429549E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547C853B" w14:textId="77777777" w:rsidTr="00AF5CF8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AB9EF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BE6DB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44203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56100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73D34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3C5A4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1DE93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7 663,5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47782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4 757,1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9825B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3 265,6</w:t>
            </w:r>
          </w:p>
        </w:tc>
        <w:tc>
          <w:tcPr>
            <w:tcW w:w="222" w:type="dxa"/>
            <w:vAlign w:val="center"/>
            <w:hideMark/>
          </w:tcPr>
          <w:p w14:paraId="150AA584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6BDC2D92" w14:textId="77777777" w:rsidTr="00AF5CF8">
        <w:trPr>
          <w:trHeight w:val="178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FED3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бюджетных учреждений Митякинского сельского поселения, в том числе предоставление субсидий бюджетным муниципальным учреждениям Митякинского сельского поселения (Субсидии бюджетным учреждениям)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FCF0D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6FCDC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F8DA4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9A106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06.4.01.00590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331DB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6.1.0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C6DC1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7 663,5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B8518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4 757,1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DA67D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3 265,6</w:t>
            </w:r>
          </w:p>
        </w:tc>
        <w:tc>
          <w:tcPr>
            <w:tcW w:w="222" w:type="dxa"/>
            <w:vAlign w:val="center"/>
            <w:hideMark/>
          </w:tcPr>
          <w:p w14:paraId="6218C8CC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4EE843B3" w14:textId="77777777" w:rsidTr="00AF5CF8">
        <w:trPr>
          <w:trHeight w:val="76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D36B7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91445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B9CC5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9F53A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18CBC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0D9E4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3F89D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3,2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57162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B87FB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14:paraId="32DC77AF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01E93A4E" w14:textId="77777777" w:rsidTr="00AF5CF8">
        <w:trPr>
          <w:trHeight w:val="51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9FCAC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F39BC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6C6AD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0AB79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F0584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37A83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FBA19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3,2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32801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25673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14:paraId="2B9B5A70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4F4C1594" w14:textId="77777777" w:rsidTr="00AF5CF8">
        <w:trPr>
          <w:trHeight w:val="12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E7DFA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Иные межбюджетные трансферты бюджету Тарасовского района на решение вопросов местного значения по осуществлению внутреннего муниципального финансового контроля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3D025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4CA46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0A711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5DD29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99.9.00.85010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2719F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5.4.0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DAC37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49073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656C8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14:paraId="393C09AD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7C3A81BD" w14:textId="77777777" w:rsidTr="00AF5CF8">
        <w:trPr>
          <w:trHeight w:val="20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49F8A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Иные межбюджетные трансферты бюджету Тарасовского района на решение вопросов местного значения по вопросу регулирования тарифов и надбавок к тарифам предприятий жилищно-коммунального хозяйства, оказываемых услуги на территории Митякинского сельского поселения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943A1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450CD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CB618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28698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99.9.00.85020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240D1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5.4.0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D9CB2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11B6C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5F85D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14:paraId="08E60AD7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717DEB5A" w14:textId="77777777" w:rsidTr="00AF5CF8">
        <w:trPr>
          <w:trHeight w:val="12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0333B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Иные межбюджетные трансферты бюджету Тарасовского района на решение вопросов местного значения по осуществлению внешнего муниципального финансового контроля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A5D24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3E78D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6CBE9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9929F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99.9.00.85030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AA3AC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5.4.0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5C304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75FDF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5CBBF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14:paraId="18864125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1436B691" w14:textId="77777777" w:rsidTr="00AF5CF8">
        <w:trPr>
          <w:trHeight w:val="12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ABD68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>Иные межбюджетные трансферты бюджету Тарасовского района на решение вопросов местного значения по осуществлению организации ритуальных услуг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0ECDD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BA8F6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DB491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4F84A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99.9.00.85040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61204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5.4.0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DE2D7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44593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DC86E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14:paraId="7CDF0E5B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2A304CC5" w14:textId="77777777" w:rsidTr="00AF5CF8">
        <w:trPr>
          <w:trHeight w:val="20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695BF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B754A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F5480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98A51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C1AC6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BCD23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97BD3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22 485,8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02BC3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15 645,7</w:t>
            </w:r>
          </w:p>
        </w:tc>
        <w:tc>
          <w:tcPr>
            <w:tcW w:w="230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BB712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17 124,9</w:t>
            </w:r>
          </w:p>
        </w:tc>
        <w:tc>
          <w:tcPr>
            <w:tcW w:w="222" w:type="dxa"/>
            <w:vAlign w:val="center"/>
            <w:hideMark/>
          </w:tcPr>
          <w:p w14:paraId="1E5B2893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705F0B2E" w14:textId="77777777" w:rsidTr="00AF5CF8">
        <w:trPr>
          <w:trHeight w:val="20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DF257" w14:textId="77777777" w:rsidR="00AF5CF8" w:rsidRPr="00AF5CF8" w:rsidRDefault="00AF5CF8" w:rsidP="00AF5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6C61A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AACC3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27C19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F9AF5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8749C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E42B6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2293F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51A4D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14:paraId="406EA93B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57301712" w14:textId="77777777" w:rsidTr="00AF5CF8">
        <w:trPr>
          <w:trHeight w:val="20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CE03F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3802A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8BCB4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BF92B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2ADCD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280BF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1C8BF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F2B6A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16E3B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14:paraId="768E967C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01954CB4" w14:textId="77777777" w:rsidTr="00AF5CF8">
        <w:trPr>
          <w:trHeight w:val="20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1E979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6C24A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86A1E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0DEB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E9E28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61755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9F791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B276D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471D1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14:paraId="2D7F2403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08363FD3" w14:textId="77777777" w:rsidTr="00AF5CF8">
        <w:trPr>
          <w:trHeight w:val="20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C3F0D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BAF44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F84F8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CD996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431DF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A24E2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5C904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D9343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77870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14:paraId="08142759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CF8" w:rsidRPr="00AF5CF8" w14:paraId="4CBD480A" w14:textId="77777777" w:rsidTr="00AF5CF8">
        <w:trPr>
          <w:gridAfter w:val="2"/>
          <w:wAfter w:w="1062" w:type="dxa"/>
          <w:trHeight w:val="525"/>
        </w:trPr>
        <w:tc>
          <w:tcPr>
            <w:tcW w:w="1326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B47DD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5C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Председатель Собрания депутатов- Глава Митякинского сельского поселения                                                     С.И. Горшколепов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0A455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D0972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05FEF" w14:textId="77777777" w:rsidR="00AF5CF8" w:rsidRPr="00AF5CF8" w:rsidRDefault="00AF5CF8" w:rsidP="00AF5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A18AF82" w14:textId="77777777" w:rsidR="00AF5CF8" w:rsidRDefault="00AF5CF8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0AE1E68B" w14:textId="77777777" w:rsidR="00CB0D82" w:rsidRDefault="00CB0D82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5E9B2BD9" w14:textId="77777777" w:rsidR="00CB0D82" w:rsidRDefault="00CB0D82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25E995F7" w14:textId="77777777" w:rsidR="00CB0D82" w:rsidRDefault="00CB0D82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40564AB0" w14:textId="77777777" w:rsidR="00CB0D82" w:rsidRDefault="00CB0D82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37BE646D" w14:textId="77777777" w:rsidR="00CB0D82" w:rsidRDefault="00CB0D82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3713F31D" w14:textId="77777777" w:rsidR="00CB0D82" w:rsidRDefault="00CB0D82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43FC87DE" w14:textId="77777777" w:rsidR="00CB0D82" w:rsidRDefault="00CB0D82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5AECAD1C" w14:textId="77777777" w:rsidR="00CB0D82" w:rsidRDefault="00CB0D82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2D1A38AA" w14:textId="77777777" w:rsidR="00CB0D82" w:rsidRDefault="00CB0D82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34448A48" w14:textId="77777777" w:rsidR="00CB0D82" w:rsidRDefault="00CB0D82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0E8DFABC" w14:textId="77777777" w:rsidR="00CB0D82" w:rsidRDefault="00CB0D82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5022DF59" w14:textId="77777777" w:rsidR="00CB0D82" w:rsidRDefault="00CB0D82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656F85FA" w14:textId="77777777" w:rsidR="00CB0D82" w:rsidRDefault="00CB0D82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2C26FE60" w14:textId="77777777" w:rsidR="00CB0D82" w:rsidRDefault="00CB0D82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714CFADD" w14:textId="77777777" w:rsidR="00CB0D82" w:rsidRDefault="00CB0D82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23B2B905" w14:textId="77777777" w:rsidR="00CB0D82" w:rsidRDefault="00CB0D82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732B066B" w14:textId="77777777" w:rsidR="00CB0D82" w:rsidRDefault="00CB0D82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6C75991A" w14:textId="77777777" w:rsidR="00CB0D82" w:rsidRDefault="00CB0D82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0F04D882" w14:textId="77777777" w:rsidR="00CB0D82" w:rsidRDefault="00CB0D82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42232260" w14:textId="77777777" w:rsidR="00CB0D82" w:rsidRDefault="00CB0D82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390C8E84" w14:textId="77777777" w:rsidR="00CB0D82" w:rsidRDefault="00CB0D82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5101A861" w14:textId="77777777" w:rsidR="00CB0D82" w:rsidRDefault="00CB0D82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33E0C3B6" w14:textId="77777777" w:rsidR="00CB0D82" w:rsidRDefault="00CB0D82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40582886" w14:textId="77777777" w:rsidR="00CB0D82" w:rsidRDefault="00CB0D82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tbl>
      <w:tblPr>
        <w:tblW w:w="15907" w:type="dxa"/>
        <w:tblLook w:val="04A0" w:firstRow="1" w:lastRow="0" w:firstColumn="1" w:lastColumn="0" w:noHBand="0" w:noVBand="1"/>
      </w:tblPr>
      <w:tblGrid>
        <w:gridCol w:w="9498"/>
        <w:gridCol w:w="1378"/>
        <w:gridCol w:w="616"/>
        <w:gridCol w:w="419"/>
        <w:gridCol w:w="494"/>
        <w:gridCol w:w="666"/>
        <w:gridCol w:w="666"/>
        <w:gridCol w:w="809"/>
        <w:gridCol w:w="39"/>
        <w:gridCol w:w="183"/>
        <w:gridCol w:w="29"/>
        <w:gridCol w:w="222"/>
        <w:gridCol w:w="222"/>
        <w:gridCol w:w="222"/>
        <w:gridCol w:w="222"/>
        <w:gridCol w:w="222"/>
      </w:tblGrid>
      <w:tr w:rsidR="006643D6" w:rsidRPr="006643D6" w14:paraId="041191EF" w14:textId="77777777" w:rsidTr="006643D6">
        <w:trPr>
          <w:gridAfter w:val="8"/>
          <w:wAfter w:w="1361" w:type="dxa"/>
          <w:trHeight w:val="313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7E8DA4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0CAC42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395E89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EC594D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2ACD45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6 к  решению Собрания  депутатов Митякинского сельского поселения №16 от 29.07.2026 " О внесении изменений в решение Собрания депутатов Митякинского сельского поселения  № 34 от 25.12.2025 г.  "О бюджете Митякинского сельского поселения   Тарасовского района на 2026 год и на плановый период 2027 и 2028 годов"</w:t>
            </w:r>
          </w:p>
        </w:tc>
      </w:tr>
      <w:tr w:rsidR="006643D6" w:rsidRPr="006643D6" w14:paraId="0636DF06" w14:textId="77777777" w:rsidTr="006643D6">
        <w:trPr>
          <w:gridAfter w:val="7"/>
          <w:wAfter w:w="1322" w:type="dxa"/>
          <w:trHeight w:val="1980"/>
        </w:trPr>
        <w:tc>
          <w:tcPr>
            <w:tcW w:w="1458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82457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Распределение бюджетных ассигнований по целевым статьям (муниципальным программам Митякинского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 бюджета на 2026 год и на плановый период 2027 и 2028 годы</w:t>
            </w:r>
          </w:p>
        </w:tc>
      </w:tr>
      <w:tr w:rsidR="006643D6" w:rsidRPr="006643D6" w14:paraId="788F8469" w14:textId="77777777" w:rsidTr="006643D6">
        <w:trPr>
          <w:gridAfter w:val="8"/>
          <w:wAfter w:w="1361" w:type="dxa"/>
          <w:trHeight w:val="63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68C40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F2707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8FEB9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1057B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C0657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C1C75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CA13A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1F70C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(тыс. руб.)</w:t>
            </w:r>
          </w:p>
        </w:tc>
      </w:tr>
      <w:tr w:rsidR="006643D6" w:rsidRPr="006643D6" w14:paraId="553E0CBE" w14:textId="77777777" w:rsidTr="006643D6">
        <w:trPr>
          <w:gridAfter w:val="8"/>
          <w:wAfter w:w="1361" w:type="dxa"/>
          <w:trHeight w:val="630"/>
        </w:trPr>
        <w:tc>
          <w:tcPr>
            <w:tcW w:w="9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7B67E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0CD79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782A9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C4FDB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062D2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BD918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2026 г.</w:t>
            </w:r>
          </w:p>
        </w:tc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46082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2027 г.</w:t>
            </w:r>
          </w:p>
        </w:tc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73F8F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2028 г.</w:t>
            </w:r>
          </w:p>
        </w:tc>
      </w:tr>
      <w:tr w:rsidR="006643D6" w:rsidRPr="006643D6" w14:paraId="3C422A3A" w14:textId="77777777" w:rsidTr="006643D6">
        <w:trPr>
          <w:gridAfter w:val="6"/>
          <w:wAfter w:w="1139" w:type="dxa"/>
          <w:trHeight w:val="630"/>
        </w:trPr>
        <w:tc>
          <w:tcPr>
            <w:tcW w:w="9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BACEA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56952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6403D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B28A6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31C87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A5808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027D0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42889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3DEAB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643D6" w:rsidRPr="006643D6" w14:paraId="1B27B8D4" w14:textId="77777777" w:rsidTr="006643D6">
        <w:trPr>
          <w:gridAfter w:val="6"/>
          <w:wAfter w:w="1139" w:type="dxa"/>
          <w:trHeight w:val="315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AC052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0EE0C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8F72F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FA217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A01EE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8DC6F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D580E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7E0BD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6A85695B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5724A454" w14:textId="77777777" w:rsidTr="006643D6">
        <w:trPr>
          <w:gridAfter w:val="6"/>
          <w:wAfter w:w="1139" w:type="dxa"/>
          <w:trHeight w:val="315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A5EA7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Митякинского сельского поселения "Информационное общество"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E0B02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8F323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47462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1CF50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ADF45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380,0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41E2E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68276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5F97A1BC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0B86D8BB" w14:textId="77777777" w:rsidTr="006643D6">
        <w:trPr>
          <w:gridAfter w:val="6"/>
          <w:wAfter w:w="1139" w:type="dxa"/>
          <w:trHeight w:val="315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10E19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697EC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01.4.00.00000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EED1B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B23BD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6D81D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D8AD4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380,0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3CCFF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C0E48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4B2CAA1C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5737C4D6" w14:textId="77777777" w:rsidTr="006643D6">
        <w:trPr>
          <w:gridAfter w:val="6"/>
          <w:wAfter w:w="1139" w:type="dxa"/>
          <w:trHeight w:val="315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52844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"Развитие цифровых технологий"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6AA98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01.4.01.00000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B66A8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E01EB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C4167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5EC9F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338,0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398A8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4397B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686DCBFE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47B92335" w14:textId="77777777" w:rsidTr="006643D6">
        <w:trPr>
          <w:gridAfter w:val="6"/>
          <w:wAfter w:w="1139" w:type="dxa"/>
          <w:trHeight w:val="765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71F5C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Расходы на закупку товаров,работ,услуг в сфере информационно-коммуникационных технологий (Закупка товаров, работ и услуг для обеспечения государственных (муниципальных) нужд)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AC931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01.4.01.20010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51C32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750E7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7843C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8D53A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338,0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8ED68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898BB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1A811A1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01C108F5" w14:textId="77777777" w:rsidTr="006643D6">
        <w:trPr>
          <w:gridAfter w:val="6"/>
          <w:wAfter w:w="1139" w:type="dxa"/>
          <w:trHeight w:val="315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87A4D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«Обеспечение информационной безопасности»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8B1D8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01.4.02.00000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B6518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1F0FB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6ADEB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AD6F5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42,0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52C86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A015F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52437A8B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6412857C" w14:textId="77777777" w:rsidTr="006643D6">
        <w:trPr>
          <w:gridAfter w:val="6"/>
          <w:wAfter w:w="1139" w:type="dxa"/>
          <w:trHeight w:val="510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1460A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Расходы на обеспечение реализации мероприятий по защите информации (Закупка товаров, работ и услуг для обеспечения государственных (муниципальных) нужд)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8DFD4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01.4.02.20020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F8B99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B66A3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D7760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9509B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42,0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5FCAA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ABBA2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4B4D0054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5A71CCE4" w14:textId="77777777" w:rsidTr="006643D6">
        <w:trPr>
          <w:gridAfter w:val="6"/>
          <w:wAfter w:w="1139" w:type="dxa"/>
          <w:trHeight w:val="510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7C043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Митякинского сельского поселения " "Развитие транспортной системы"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7987E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1DE8F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3E40C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080DE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C9CB0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1 339,1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3F630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858A4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591D772D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58704502" w14:textId="77777777" w:rsidTr="006643D6">
        <w:trPr>
          <w:gridAfter w:val="6"/>
          <w:wAfter w:w="1139" w:type="dxa"/>
          <w:trHeight w:val="315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E34F9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30EBF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03.4.00.00000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98A81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35DE5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5C44E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89AF6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1 339,1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D92CE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5AE99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5007DB2E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21769E40" w14:textId="77777777" w:rsidTr="006643D6">
        <w:trPr>
          <w:gridAfter w:val="6"/>
          <w:wAfter w:w="1139" w:type="dxa"/>
          <w:trHeight w:val="510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43AA3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«Развитие транспортной инфраструктуры Митякинского сельского поселения»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A620C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03.4.01.00000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0303D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771BF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38134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09968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1 339,1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A0BD1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40D04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65344637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53E99F30" w14:textId="77777777" w:rsidTr="006643D6">
        <w:trPr>
          <w:gridAfter w:val="6"/>
          <w:wAfter w:w="1139" w:type="dxa"/>
          <w:trHeight w:val="765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1B0CD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Расходы на ремонт и содержания автомобильных дорог местного значения по переданным полномочиям от муниципального района (Закупка товаров, работ и услуг для обеспечения государственных (муниципальных) нужд)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8811C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03.4.01.20040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E0ACD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14F95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703BC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71FC2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1 339,1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A34DC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ABE88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054C1C62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2CDF8DBB" w14:textId="77777777" w:rsidTr="006643D6">
        <w:trPr>
          <w:gridAfter w:val="6"/>
          <w:wAfter w:w="1139" w:type="dxa"/>
          <w:trHeight w:val="510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CC822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"Обеспечение качественными жилищно-коммунальными услугами населения Митякинского сельского поселения"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69611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80297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80A5B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24B68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3A27B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757,3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D3063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6086D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2 551,0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5DDE1BDB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5710F7C6" w14:textId="77777777" w:rsidTr="006643D6">
        <w:trPr>
          <w:gridAfter w:val="6"/>
          <w:wAfter w:w="1139" w:type="dxa"/>
          <w:trHeight w:val="315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D0B5D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9ACC1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04.4.00.00000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523E8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F532C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6B24D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2FC6F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757,3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AD43C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CFE8E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2 551,0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67E51B3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2AD62F41" w14:textId="77777777" w:rsidTr="006643D6">
        <w:trPr>
          <w:gridAfter w:val="6"/>
          <w:wAfter w:w="1139" w:type="dxa"/>
          <w:trHeight w:val="510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E462A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«Создание условий для обеспечения качественными коммунальными услугами населения Митякинского сельского поселения»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68DEC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04.4.01.00000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FA0AD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3F61F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5E4F8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DD28A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616,4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2C6CE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1C266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569B9CAB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6080286B" w14:textId="77777777" w:rsidTr="006643D6">
        <w:trPr>
          <w:gridAfter w:val="6"/>
          <w:wAfter w:w="1139" w:type="dxa"/>
          <w:trHeight w:val="510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F9000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Расходы по содержанию, обслуживанию и ремонту газопроводов (Закупка товаров, работ и услуг для обеспечения государственных (муниципальных) нужд)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44378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04.4.01.20050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D029F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A7829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0940A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C00A0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100,6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0CE6C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BC5FA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78D6B8E5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1222F19C" w14:textId="77777777" w:rsidTr="006643D6">
        <w:trPr>
          <w:gridAfter w:val="6"/>
          <w:wAfter w:w="1139" w:type="dxa"/>
          <w:trHeight w:val="510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B7B32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Оплата электроэнергии за уличное освещение (Закупка товаров, работ и услуг для обеспечения государственных (муниципальных) нужд)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1FD56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04.4.01.20060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0B3B7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B6DD8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19C55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750CD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515,8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3D1D1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516D1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0F92C3D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49D2E426" w14:textId="77777777" w:rsidTr="006643D6">
        <w:trPr>
          <w:gridAfter w:val="6"/>
          <w:wAfter w:w="1139" w:type="dxa"/>
          <w:trHeight w:val="510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BB228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«Организация благоустройства территории Митякинского сельского поселения»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E831F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04.4.02.00000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906E4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A2F5E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8217C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960F2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140,9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90805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57512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2 551,0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5B78F16E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3DE8AA57" w14:textId="77777777" w:rsidTr="006643D6">
        <w:trPr>
          <w:gridAfter w:val="6"/>
          <w:wAfter w:w="1139" w:type="dxa"/>
          <w:trHeight w:val="510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761D1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Расходы на благоустройство территории Митякинского сельского поселения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06ADC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04.4.02.20070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07541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F17DB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2ECD8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514D3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135,9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CD43F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73673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0490B126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2FF56807" w14:textId="77777777" w:rsidTr="006643D6">
        <w:trPr>
          <w:gridAfter w:val="6"/>
          <w:wAfter w:w="1139" w:type="dxa"/>
          <w:trHeight w:val="510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B938A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Расходы на мероприятия по отлову и содержанию безнадзорных животных (Закупка товаров, работ и услуг для обеспечения государственных (муниципальных) нужд)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7D6FE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04.4.02.20080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FC183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FA684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3ED53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434B0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60BDE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22BDF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3179FD41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21CF6B56" w14:textId="77777777" w:rsidTr="006643D6">
        <w:trPr>
          <w:gridAfter w:val="6"/>
          <w:wAfter w:w="1139" w:type="dxa"/>
          <w:trHeight w:val="1020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49DF8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Расходы на приобретение детского игрового оборудования, спортивного оборудования, малых архитектурных форм для последующей установки, а также на приобретение материалов резинового покрытия для дальнейшей укладки на детских площадках (Закупка товаров, работ и услуг для обеспечения государственных (муниципальных) нужд)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D3398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04.4.02.S5350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13BD7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176FB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E46CA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E716C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2255C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00E31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2 551,0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5E6D4A7C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5E08AC1C" w14:textId="77777777" w:rsidTr="006643D6">
        <w:trPr>
          <w:gridAfter w:val="6"/>
          <w:wAfter w:w="1139" w:type="dxa"/>
          <w:trHeight w:val="315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5987C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"Развитие культуры"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7A982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EBF9C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9A648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CCD21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654F1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7 663,5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54EE1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4 757,1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009D2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3 265,6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69758F55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1F2E0520" w14:textId="77777777" w:rsidTr="006643D6">
        <w:trPr>
          <w:gridAfter w:val="6"/>
          <w:wAfter w:w="1139" w:type="dxa"/>
          <w:trHeight w:val="315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F8E29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D6229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06.4.00.00000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B7943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7EC4A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08A67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A821D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7 663,5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E4D35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4 757,1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4A659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3 265,6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20E71BC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21F9590C" w14:textId="77777777" w:rsidTr="006643D6">
        <w:trPr>
          <w:gridAfter w:val="6"/>
          <w:wAfter w:w="1139" w:type="dxa"/>
          <w:trHeight w:val="315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76F92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«Создание условий для развития культуры»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010CD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06.4.01.00000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15D5D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7B146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880E8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5F9C8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7 663,5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C3BA7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4 757,1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9793F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3 265,6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092D17DE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57C171AF" w14:textId="77777777" w:rsidTr="006643D6">
        <w:trPr>
          <w:gridAfter w:val="6"/>
          <w:wAfter w:w="1139" w:type="dxa"/>
          <w:trHeight w:val="1275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9F112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бюджетных учреждений Митякинского сельского поселения, в том числе предоставление субсидий бюджетным муниципальным учреждениям Митякинского сельского поселения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23AAF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06.4.01.00590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22677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A635E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2F991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D34FA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7 663,5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613B0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4 757,1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E41F8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3 265,6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1B95AAAD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24E6BC6C" w14:textId="77777777" w:rsidTr="006643D6">
        <w:trPr>
          <w:gridAfter w:val="6"/>
          <w:wAfter w:w="1139" w:type="dxa"/>
          <w:trHeight w:val="315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32150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"Муниципальная политика"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1D2A1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07.0.00.00000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A38CA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1701B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683AB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5F204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42,0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25474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EB2AF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057998C7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43C4DD87" w14:textId="77777777" w:rsidTr="006643D6">
        <w:trPr>
          <w:gridAfter w:val="6"/>
          <w:wAfter w:w="1139" w:type="dxa"/>
          <w:trHeight w:val="315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74291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18B84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07.4.00.00000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234CC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05AE4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B9C11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F1DB5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42,0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360F3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B2CF5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06389550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44A3D21B" w14:textId="77777777" w:rsidTr="006643D6">
        <w:trPr>
          <w:gridAfter w:val="6"/>
          <w:wAfter w:w="1139" w:type="dxa"/>
          <w:trHeight w:val="765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3581C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«Развитие муниципального управления и муниципальной</w:t>
            </w: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службы в Митякинском сельском поселении, профессиональное развитие лиц, занятых в системе местного самоуправления»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822BB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07.4.01.00000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943D1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B6146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F84AF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207A3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BDECA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EDED9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68880139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460E27C5" w14:textId="77777777" w:rsidTr="006643D6">
        <w:trPr>
          <w:gridAfter w:val="6"/>
          <w:wAfter w:w="1139" w:type="dxa"/>
          <w:trHeight w:val="510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02CF3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Расходы на обучение муниципальных служащих (Закупка товаров, работ и услуг для обеспечения государственных (муниципальных) нужд)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949A1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07.4.01.20100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AA026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E929E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B95CF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EFAF2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DDA1A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4D62A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5028BE02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13AFA1B7" w14:textId="77777777" w:rsidTr="006643D6">
        <w:trPr>
          <w:gridAfter w:val="6"/>
          <w:wAfter w:w="1139" w:type="dxa"/>
          <w:trHeight w:val="510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890A0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«Реализация муниципальной государственной информационной политики»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11EB8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07.4.02.00000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45574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F3076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2F94F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30863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5C31D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B00D4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7D2BC849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11D8873A" w14:textId="77777777" w:rsidTr="006643D6">
        <w:trPr>
          <w:gridAfter w:val="6"/>
          <w:wAfter w:w="1139" w:type="dxa"/>
          <w:trHeight w:val="1275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BB36F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Расходы на официальное опубликование нормативных правовых актов Администрации Митякинского сельского поселения, Собрания депутатов Митякинского сельского поселения в газете «Родная сторона», на официальном сайте Администрации Митякинского сельского поселения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F8DE1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07.4.02.20110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2C16F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3B137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2686A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C97C2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69A82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24D70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40A194DC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28E5A089" w14:textId="77777777" w:rsidTr="006643D6">
        <w:trPr>
          <w:gridAfter w:val="6"/>
          <w:wAfter w:w="1139" w:type="dxa"/>
          <w:trHeight w:val="315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8849A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Администрация Митякинского сельского поселения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3DB31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89.1.00.00000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CB912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4D250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51AC1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05A32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10 781,5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10236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10 234,1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EA77D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10 239,6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047C2009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4A86C62D" w14:textId="77777777" w:rsidTr="006643D6">
        <w:trPr>
          <w:gridAfter w:val="6"/>
          <w:wAfter w:w="1139" w:type="dxa"/>
          <w:trHeight w:val="1020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C6224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Расходы на выплаты по оплате труда работников Администрации Митякинского сельского поселения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DC5A9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89.1.00.00110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4C247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E0E7D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E8C14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0BDB8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9 510,2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B2F9C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9 706,5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E3F80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9 706,5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3256E472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25F10CC7" w14:textId="77777777" w:rsidTr="006643D6">
        <w:trPr>
          <w:gridAfter w:val="6"/>
          <w:wAfter w:w="1139" w:type="dxa"/>
          <w:trHeight w:val="1020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D813E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 Митякинского сельского поселения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3F9A6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89.1.00.00190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D0BC8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9AD27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4A589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F2F9D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380,8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298BE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392,2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A6A7E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392,2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59E449D3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5177070C" w14:textId="77777777" w:rsidTr="006643D6">
        <w:trPr>
          <w:gridAfter w:val="6"/>
          <w:wAfter w:w="1139" w:type="dxa"/>
          <w:trHeight w:val="765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40210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Расходы на обеспечение функций органов местного самоуправления Митякинского сельского поселения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FFC81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89.1.00.00190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6886D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C93D8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09291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3C15B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890,5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DA37D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135,4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5CDAC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140,9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62402276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509E1FF2" w14:textId="77777777" w:rsidTr="006643D6">
        <w:trPr>
          <w:gridAfter w:val="6"/>
          <w:wAfter w:w="1139" w:type="dxa"/>
          <w:trHeight w:val="315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62CB4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Иные непрограммные мероприятия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DCAF6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89.9.00.00000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0037A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23D6E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B8432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B46D5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243,2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93CF5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270,1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46C47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342,0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0DBAC181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61292814" w14:textId="77777777" w:rsidTr="006643D6">
        <w:trPr>
          <w:gridAfter w:val="6"/>
          <w:wAfter w:w="1139" w:type="dxa"/>
          <w:trHeight w:val="1275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C5596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 по иным непрограммным мероприятиям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C510D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89.9.00.51180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E5FB3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A3929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F9949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8529F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67414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223,2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006B2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223,2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56ADB5ED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7FA6CD03" w14:textId="77777777" w:rsidTr="006643D6">
        <w:trPr>
          <w:gridAfter w:val="6"/>
          <w:wAfter w:w="1139" w:type="dxa"/>
          <w:trHeight w:val="1020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35F16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 по иным непрограммным мероприятиям (Закупка товаров, работ и услуг для обеспечения государственных (муниципальных) нужд)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37DF9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89.9.00.51180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48F07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FDAA7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43412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E9D09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20,2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B3DE9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46,7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2CCBE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118,6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5CD5583C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61AC2B2E" w14:textId="77777777" w:rsidTr="006643D6">
        <w:trPr>
          <w:gridAfter w:val="6"/>
          <w:wAfter w:w="1139" w:type="dxa"/>
          <w:trHeight w:val="1275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3D66A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Субвенция на 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правонарушениях, по иным непрограммным мероприятиям (Закупка товаров, работ и услуг для обеспечения государственных (муниципальных) нужд)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570C2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89.9.00.72390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38A8E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75FC0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10D76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E3100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A8B44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D875F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69BF0EEB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436F7934" w14:textId="77777777" w:rsidTr="006643D6">
        <w:trPr>
          <w:gridAfter w:val="6"/>
          <w:wAfter w:w="1139" w:type="dxa"/>
          <w:trHeight w:val="315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16D70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0207A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99.1.00.00000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ACA67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3A258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7C40B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884B4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7DBC3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690BF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0CBBF1D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2DC6F4E7" w14:textId="77777777" w:rsidTr="006643D6">
        <w:trPr>
          <w:gridAfter w:val="6"/>
          <w:wAfter w:w="1139" w:type="dxa"/>
          <w:trHeight w:val="510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9862D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Резервный фонд Администрации Митякинского сельского поселения на финансовое обеспечение иных непрограммных расходов (Иные бюджетные ассигнования)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D2E5D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99.1.00.90100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85A3D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A8F55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97A0F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C648C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A1332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F31D1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0496F1CD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454D9973" w14:textId="77777777" w:rsidTr="006643D6">
        <w:trPr>
          <w:gridAfter w:val="6"/>
          <w:wAfter w:w="1139" w:type="dxa"/>
          <w:trHeight w:val="315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E1AEF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Иные непрограммные мероприятия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C1492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99.9.00.00000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E0566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1E42A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AC505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53FA2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1 274,3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71C92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384,4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FC409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726,7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0DB0738D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4386A212" w14:textId="77777777" w:rsidTr="006643D6">
        <w:trPr>
          <w:gridAfter w:val="6"/>
          <w:wAfter w:w="1139" w:type="dxa"/>
          <w:trHeight w:val="1020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4B794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Оценка муниципального имущества, признание прав и регулирование отношений по муниципальной собственности Митякинского сельского поселения по иным непрограммным мероприятиям (Закупка товаров, работ и услуг для обеспечения государственных (муниципальных) нужд)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38AB2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99.9.00.20140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CB804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C33C4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AB687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92818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3EC66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0CA10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37A4ACD1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754199A1" w14:textId="77777777" w:rsidTr="006643D6">
        <w:trPr>
          <w:gridAfter w:val="6"/>
          <w:wAfter w:w="1139" w:type="dxa"/>
          <w:trHeight w:val="510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465B5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Расходы на топографо-геодезические, картографические и землеустроительные работы (Закупка товаров, работ и услуг для обеспечения государственных (муниципальных) нужд)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E8A14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99.9.00.20160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3D304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331AC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55892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39EA5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A1653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76E0E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1A5EB53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36B1A1E2" w14:textId="77777777" w:rsidTr="006643D6">
        <w:trPr>
          <w:gridAfter w:val="6"/>
          <w:wAfter w:w="1139" w:type="dxa"/>
          <w:trHeight w:val="765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FA474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Иные межбюджетные трансферты бюджету Тарасовского района на решение вопросов местного значения по осуществлению внутреннего муниципального финансового контроля (Межбюджетные трансферты)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4F6CC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99.9.00.85010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C9EF0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A4B2E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3166C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030F6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30D6F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71A6A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669D2C19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00412A2E" w14:textId="77777777" w:rsidTr="006643D6">
        <w:trPr>
          <w:gridAfter w:val="6"/>
          <w:wAfter w:w="1139" w:type="dxa"/>
          <w:trHeight w:val="1020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C3D08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Иные межбюджетные трансферты бюджету Тарасовского района на решение вопросов местного значения по вопросу регулирования тарифов и надбавок к тарифам предприятий жилищно-коммунального хозяйства, оказываемых услуги на территории Митякинского сельского поселения (Межбюджетные трансферты)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E4542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99.9.00.85020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3B74A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B6234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35A4D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C2E03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E149D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9979C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0E7A2DF1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57BC1043" w14:textId="77777777" w:rsidTr="006643D6">
        <w:trPr>
          <w:gridAfter w:val="6"/>
          <w:wAfter w:w="1139" w:type="dxa"/>
          <w:trHeight w:val="765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BDFF4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Иные межбюджетные трансферты бюджету Тарасовского района на решение вопросов местного значения по осуществлению внешнего муниципального финансового контроля (Межбюджетные трансферты)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B8B26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99.9.00.85030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63487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A0579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0B20D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B4DF3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A4A14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8C333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09853E84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1B25020B" w14:textId="77777777" w:rsidTr="006643D6">
        <w:trPr>
          <w:gridAfter w:val="6"/>
          <w:wAfter w:w="1139" w:type="dxa"/>
          <w:trHeight w:val="765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8D106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Иные межбюджетные трансферты бюджету Тарасовского района на решение вопросов местного значения по осуществлению организации ритуальных услуг (Межбюджетные трансферты)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7C899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99.9.00.85040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73AE5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B4E90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1CF52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B2A93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CFC33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43692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01FE7D99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7FE25597" w14:textId="77777777" w:rsidTr="006643D6">
        <w:trPr>
          <w:gridAfter w:val="6"/>
          <w:wAfter w:w="1139" w:type="dxa"/>
          <w:trHeight w:val="510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C20F5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Условно утвержденные расходы по иным непрограммным мероприятиям (Иные бюджетные ассигнования)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95A5B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99.9.00.90110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C1891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765C4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7EA0A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A79AC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A6EA8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384,4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4258E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726,7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1CA1A276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00A3B1FB" w14:textId="77777777" w:rsidTr="006643D6">
        <w:trPr>
          <w:gridAfter w:val="6"/>
          <w:wAfter w:w="1139" w:type="dxa"/>
          <w:trHeight w:val="510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A820F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Реализация направления расходов по иным непрограммным мероприятиям (Иные бюджетные ассигнования)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C4B33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99.9.00.99990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D9D86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0E7C9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8D626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C3844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798,6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72E9F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439CA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6499F047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380AAC26" w14:textId="77777777" w:rsidTr="006643D6">
        <w:trPr>
          <w:gridAfter w:val="6"/>
          <w:wAfter w:w="1139" w:type="dxa"/>
          <w:trHeight w:val="510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FAA06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Реализация направления расходов по иным непрограммным мероприятиям (Иные бюджетные ассигнования)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A78BA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99.9.00.99990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66707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B4578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4E2D6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F0834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317,5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A9246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A6A1C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3725967B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567587A3" w14:textId="77777777" w:rsidTr="006643D6">
        <w:trPr>
          <w:gridAfter w:val="6"/>
          <w:wAfter w:w="1139" w:type="dxa"/>
          <w:trHeight w:val="289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B01E1" w14:textId="77777777" w:rsidR="006643D6" w:rsidRPr="006643D6" w:rsidRDefault="006643D6" w:rsidP="00664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3C092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F84D8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0.0.0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82A36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827FF" w14:textId="77777777" w:rsidR="006643D6" w:rsidRPr="006643D6" w:rsidRDefault="006643D6" w:rsidP="00664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314F7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22 485,8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80B77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15 645,7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CB5DE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17 124,9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6549ACC2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3474DB6D" w14:textId="77777777" w:rsidTr="006643D6">
        <w:trPr>
          <w:gridAfter w:val="6"/>
          <w:wAfter w:w="1139" w:type="dxa"/>
          <w:trHeight w:val="289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15E0A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1A010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67E86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0A610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F5CF3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DA568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F3311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6D410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17124F31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173369C5" w14:textId="77777777" w:rsidTr="006643D6">
        <w:trPr>
          <w:gridAfter w:val="6"/>
          <w:wAfter w:w="1139" w:type="dxa"/>
          <w:trHeight w:val="289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2A929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04517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749DE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99135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463A4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F45B2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1A391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CCCB7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1D06568F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105C8D31" w14:textId="77777777" w:rsidTr="006643D6">
        <w:trPr>
          <w:gridAfter w:val="6"/>
          <w:wAfter w:w="1139" w:type="dxa"/>
          <w:trHeight w:val="289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D586D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6075E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57CB5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E2A9C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56A15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35F13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345A1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2F05A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4E6B95BF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3D6" w:rsidRPr="006643D6" w14:paraId="2779318C" w14:textId="77777777" w:rsidTr="006643D6">
        <w:trPr>
          <w:trHeight w:val="289"/>
        </w:trPr>
        <w:tc>
          <w:tcPr>
            <w:tcW w:w="1479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14B3F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Председатель Собрания депутатов- Глава Митякинского сельского поселения                                                     С.И. Горшколепов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07D70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90B74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92BD9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3DAFA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49D09" w14:textId="77777777" w:rsidR="006643D6" w:rsidRPr="006643D6" w:rsidRDefault="006643D6" w:rsidP="0066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B7E25BF" w14:textId="77777777" w:rsidR="00CB0D82" w:rsidRDefault="00CB0D82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3E173188" w14:textId="77777777" w:rsidR="006643D6" w:rsidRDefault="006643D6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510884AF" w14:textId="77777777" w:rsidR="006643D6" w:rsidRDefault="006643D6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287853E0" w14:textId="77777777" w:rsidR="006643D6" w:rsidRDefault="006643D6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62D7103A" w14:textId="77777777" w:rsidR="006643D6" w:rsidRDefault="006643D6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7801D91B" w14:textId="77777777" w:rsidR="006643D6" w:rsidRDefault="006643D6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72172B38" w14:textId="77777777" w:rsidR="006643D6" w:rsidRDefault="006643D6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6014019C" w14:textId="77777777" w:rsidR="006643D6" w:rsidRDefault="006643D6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4BE1480E" w14:textId="77777777" w:rsidR="006643D6" w:rsidRDefault="006643D6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44A252A2" w14:textId="77777777" w:rsidR="006643D6" w:rsidRDefault="006643D6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62719932" w14:textId="77777777" w:rsidR="006643D6" w:rsidRDefault="006643D6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48A0FA46" w14:textId="77777777" w:rsidR="006643D6" w:rsidRDefault="006643D6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4EEAC84E" w14:textId="77777777" w:rsidR="006643D6" w:rsidRDefault="006643D6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1E361A77" w14:textId="77777777" w:rsidR="006643D6" w:rsidRDefault="006643D6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1193CFF5" w14:textId="77777777" w:rsidR="006643D6" w:rsidRDefault="006643D6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7E59BCDA" w14:textId="77777777" w:rsidR="006643D6" w:rsidRDefault="006643D6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  <w:sectPr w:rsidR="006643D6" w:rsidSect="00056629">
          <w:pgSz w:w="16840" w:h="11907" w:orient="landscape"/>
          <w:pgMar w:top="567" w:right="1134" w:bottom="1701" w:left="1134" w:header="720" w:footer="680" w:gutter="0"/>
          <w:cols w:space="720"/>
          <w:titlePg/>
        </w:sectPr>
      </w:pPr>
    </w:p>
    <w:p w14:paraId="53AEF8BF" w14:textId="77777777" w:rsidR="006643D6" w:rsidRPr="006643D6" w:rsidRDefault="006643D6" w:rsidP="006643D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8931" w:type="dxa"/>
        <w:tblInd w:w="1101" w:type="dxa"/>
        <w:tblLook w:val="0000" w:firstRow="0" w:lastRow="0" w:firstColumn="0" w:lastColumn="0" w:noHBand="0" w:noVBand="0"/>
      </w:tblPr>
      <w:tblGrid>
        <w:gridCol w:w="8931"/>
      </w:tblGrid>
      <w:tr w:rsidR="006643D6" w:rsidRPr="006643D6" w14:paraId="0211C7D2" w14:textId="77777777" w:rsidTr="00554FE6">
        <w:trPr>
          <w:trHeight w:val="291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899378" w14:textId="77777777" w:rsidR="006643D6" w:rsidRPr="006643D6" w:rsidRDefault="006643D6" w:rsidP="006643D6">
            <w:pPr>
              <w:tabs>
                <w:tab w:val="left" w:pos="8394"/>
              </w:tabs>
              <w:spacing w:after="0" w:line="240" w:lineRule="auto"/>
              <w:ind w:left="358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8</w:t>
            </w:r>
          </w:p>
          <w:p w14:paraId="0AEB6BDE" w14:textId="77777777" w:rsidR="006643D6" w:rsidRPr="006643D6" w:rsidRDefault="006643D6" w:rsidP="006643D6">
            <w:pPr>
              <w:tabs>
                <w:tab w:val="left" w:pos="8394"/>
              </w:tabs>
              <w:spacing w:after="0" w:line="240" w:lineRule="auto"/>
              <w:ind w:left="358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4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решению Собрания депутатов Митякинского сельского поселения №16 от 29.07.2026г. «О внесении изменений в Решение Собрания депутатов Митякинского сельского поселения № 34 от 25.12.2025 г. «О бюджете Митякинского сельского поселения Тарасовского района на 2026 год и на плановый период 2027 и 2028 годов»»</w:t>
            </w:r>
          </w:p>
          <w:p w14:paraId="0495CE23" w14:textId="77777777" w:rsidR="006643D6" w:rsidRPr="006643D6" w:rsidRDefault="006643D6" w:rsidP="006643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F2B721E" w14:textId="77777777" w:rsidR="006643D6" w:rsidRPr="006643D6" w:rsidRDefault="006643D6" w:rsidP="006643D6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643D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Иные межбюджетные трансферты, предоставляемые бюджету Митякинского сельского поселения Тарасовского района из других бюджетов бюджетной системы Российской Федерации в 2026 году и в плановом периоде 2027 и 2028 годов</w:t>
      </w:r>
    </w:p>
    <w:p w14:paraId="40C5D6E5" w14:textId="77777777" w:rsidR="006643D6" w:rsidRPr="006643D6" w:rsidRDefault="006643D6" w:rsidP="006643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0D1F2A0" w14:textId="77777777" w:rsidR="006643D6" w:rsidRPr="006643D6" w:rsidRDefault="006643D6" w:rsidP="006643D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43D6">
        <w:rPr>
          <w:rFonts w:ascii="Times New Roman" w:eastAsia="Times New Roman" w:hAnsi="Times New Roman" w:cs="Times New Roman"/>
          <w:sz w:val="20"/>
          <w:szCs w:val="20"/>
          <w:lang w:eastAsia="ru-RU"/>
        </w:rPr>
        <w:t>(тыс. рублей)</w:t>
      </w:r>
    </w:p>
    <w:tbl>
      <w:tblPr>
        <w:tblW w:w="970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5"/>
        <w:gridCol w:w="4854"/>
        <w:gridCol w:w="1417"/>
        <w:gridCol w:w="1418"/>
        <w:gridCol w:w="1339"/>
      </w:tblGrid>
      <w:tr w:rsidR="006643D6" w:rsidRPr="006643D6" w14:paraId="779AB19B" w14:textId="77777777" w:rsidTr="006643D6">
        <w:trPr>
          <w:cantSplit/>
          <w:trHeight w:val="360"/>
        </w:trPr>
        <w:tc>
          <w:tcPr>
            <w:tcW w:w="6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1559907" w14:textId="77777777" w:rsidR="006643D6" w:rsidRPr="006643D6" w:rsidRDefault="006643D6" w:rsidP="00664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643D6">
              <w:rPr>
                <w:rFonts w:ascii="Times New Roman" w:eastAsia="Calibri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48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BDC5E2A" w14:textId="77777777" w:rsidR="006643D6" w:rsidRPr="006643D6" w:rsidRDefault="006643D6" w:rsidP="00664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643D6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межбюджетного трансферта</w:t>
            </w:r>
          </w:p>
        </w:tc>
        <w:tc>
          <w:tcPr>
            <w:tcW w:w="417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52E36" w14:textId="77777777" w:rsidR="006643D6" w:rsidRPr="006643D6" w:rsidRDefault="006643D6" w:rsidP="00664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643D6">
              <w:rPr>
                <w:rFonts w:ascii="Times New Roman" w:eastAsia="Calibri" w:hAnsi="Times New Roman" w:cs="Times New Roman"/>
                <w:sz w:val="20"/>
                <w:szCs w:val="20"/>
              </w:rPr>
              <w:t>Сумма</w:t>
            </w:r>
          </w:p>
        </w:tc>
      </w:tr>
      <w:tr w:rsidR="006643D6" w:rsidRPr="006643D6" w14:paraId="567B6354" w14:textId="77777777" w:rsidTr="006643D6">
        <w:trPr>
          <w:cantSplit/>
          <w:trHeight w:val="360"/>
        </w:trPr>
        <w:tc>
          <w:tcPr>
            <w:tcW w:w="67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C83C5" w14:textId="77777777" w:rsidR="006643D6" w:rsidRPr="006643D6" w:rsidRDefault="006643D6" w:rsidP="00664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85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7C4CF" w14:textId="77777777" w:rsidR="006643D6" w:rsidRPr="006643D6" w:rsidRDefault="006643D6" w:rsidP="00664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5DB12" w14:textId="77777777" w:rsidR="006643D6" w:rsidRPr="006643D6" w:rsidRDefault="006643D6" w:rsidP="00664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643D6">
              <w:rPr>
                <w:rFonts w:ascii="Times New Roman" w:eastAsia="Calibri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1F8E9" w14:textId="77777777" w:rsidR="006643D6" w:rsidRPr="006643D6" w:rsidRDefault="006643D6" w:rsidP="00664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643D6">
              <w:rPr>
                <w:rFonts w:ascii="Times New Roman" w:eastAsia="Calibri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6E567" w14:textId="77777777" w:rsidR="006643D6" w:rsidRPr="006643D6" w:rsidRDefault="006643D6" w:rsidP="00664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643D6">
              <w:rPr>
                <w:rFonts w:ascii="Times New Roman" w:eastAsia="Calibri" w:hAnsi="Times New Roman" w:cs="Times New Roman"/>
                <w:sz w:val="20"/>
                <w:szCs w:val="20"/>
              </w:rPr>
              <w:t>2028 год</w:t>
            </w:r>
          </w:p>
        </w:tc>
      </w:tr>
      <w:tr w:rsidR="006643D6" w:rsidRPr="006643D6" w14:paraId="64C668F6" w14:textId="77777777" w:rsidTr="006643D6">
        <w:trPr>
          <w:cantSplit/>
          <w:trHeight w:val="20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9E6F39" w14:textId="77777777" w:rsidR="006643D6" w:rsidRPr="006643D6" w:rsidRDefault="006643D6" w:rsidP="00664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643D6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1DB227" w14:textId="77777777" w:rsidR="006643D6" w:rsidRPr="006643D6" w:rsidRDefault="006643D6" w:rsidP="00664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643D6">
              <w:rPr>
                <w:rFonts w:ascii="Times New Roman" w:eastAsia="Calibri" w:hAnsi="Times New Roman" w:cs="Times New Roman"/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94850D7" w14:textId="77777777" w:rsidR="006643D6" w:rsidRPr="006643D6" w:rsidRDefault="006643D6" w:rsidP="006643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6523DAC" w14:textId="77777777" w:rsidR="006643D6" w:rsidRPr="006643D6" w:rsidRDefault="006643D6" w:rsidP="006643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C14A2BC" w14:textId="77777777" w:rsidR="006643D6" w:rsidRPr="006643D6" w:rsidRDefault="006643D6" w:rsidP="00664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643D6">
              <w:rPr>
                <w:rFonts w:ascii="Times New Roman" w:eastAsia="Calibri" w:hAnsi="Times New Roman" w:cs="Times New Roman"/>
                <w:sz w:val="20"/>
                <w:szCs w:val="20"/>
              </w:rPr>
              <w:t>1 339,1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EB3E96D" w14:textId="77777777" w:rsidR="006643D6" w:rsidRPr="006643D6" w:rsidRDefault="006643D6" w:rsidP="00664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70EE06E" w14:textId="77777777" w:rsidR="006643D6" w:rsidRPr="006643D6" w:rsidRDefault="006643D6" w:rsidP="00664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0C489BE" w14:textId="77777777" w:rsidR="006643D6" w:rsidRPr="006643D6" w:rsidRDefault="006643D6" w:rsidP="00664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643D6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EE51730" w14:textId="77777777" w:rsidR="006643D6" w:rsidRPr="006643D6" w:rsidRDefault="006643D6" w:rsidP="00664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5B76C1E" w14:textId="77777777" w:rsidR="006643D6" w:rsidRPr="006643D6" w:rsidRDefault="006643D6" w:rsidP="00664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8BBB974" w14:textId="77777777" w:rsidR="006643D6" w:rsidRPr="006643D6" w:rsidRDefault="006643D6" w:rsidP="00664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643D6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643D6" w:rsidRPr="006643D6" w14:paraId="03BAB03C" w14:textId="77777777" w:rsidTr="006643D6">
        <w:trPr>
          <w:cantSplit/>
          <w:trHeight w:val="20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B58CB2" w14:textId="77777777" w:rsidR="006643D6" w:rsidRPr="006643D6" w:rsidRDefault="006643D6" w:rsidP="00664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643D6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1E34EA6" w14:textId="77777777" w:rsidR="006643D6" w:rsidRPr="006643D6" w:rsidRDefault="006643D6" w:rsidP="00664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643D6">
              <w:rPr>
                <w:rFonts w:ascii="Times New Roman" w:eastAsia="Calibri" w:hAnsi="Times New Roman" w:cs="Arial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4D02CE" w14:textId="77777777" w:rsidR="006643D6" w:rsidRPr="006643D6" w:rsidRDefault="006643D6" w:rsidP="00664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643D6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D718423" w14:textId="77777777" w:rsidR="006643D6" w:rsidRPr="006643D6" w:rsidRDefault="006643D6" w:rsidP="00664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643D6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E6EA63" w14:textId="77777777" w:rsidR="006643D6" w:rsidRPr="006643D6" w:rsidRDefault="006643D6" w:rsidP="00664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643D6">
              <w:rPr>
                <w:rFonts w:ascii="Times New Roman" w:eastAsia="Calibri" w:hAnsi="Times New Roman" w:cs="Times New Roman"/>
                <w:sz w:val="20"/>
                <w:szCs w:val="20"/>
              </w:rPr>
              <w:t>2 250,0</w:t>
            </w:r>
          </w:p>
        </w:tc>
      </w:tr>
      <w:tr w:rsidR="006643D6" w:rsidRPr="006643D6" w14:paraId="23665BAF" w14:textId="77777777" w:rsidTr="006643D6">
        <w:trPr>
          <w:cantSplit/>
          <w:trHeight w:val="480"/>
        </w:trPr>
        <w:tc>
          <w:tcPr>
            <w:tcW w:w="5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7A03A" w14:textId="77777777" w:rsidR="006643D6" w:rsidRPr="006643D6" w:rsidRDefault="006643D6" w:rsidP="00664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643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A8DEA" w14:textId="77777777" w:rsidR="006643D6" w:rsidRPr="006643D6" w:rsidRDefault="006643D6" w:rsidP="00664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643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1 339,1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3105E" w14:textId="77777777" w:rsidR="006643D6" w:rsidRPr="006643D6" w:rsidRDefault="006643D6" w:rsidP="00664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643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7AF21" w14:textId="77777777" w:rsidR="006643D6" w:rsidRPr="006643D6" w:rsidRDefault="006643D6" w:rsidP="00664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643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2 250,0</w:t>
            </w:r>
          </w:p>
        </w:tc>
      </w:tr>
    </w:tbl>
    <w:p w14:paraId="28D8021F" w14:textId="77777777" w:rsidR="006643D6" w:rsidRPr="006643D6" w:rsidRDefault="006643D6" w:rsidP="006643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1D625EC" w14:textId="77777777" w:rsidR="006643D6" w:rsidRPr="006643D6" w:rsidRDefault="006643D6" w:rsidP="006643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F798D3A" w14:textId="77777777" w:rsidR="006643D6" w:rsidRPr="006643D6" w:rsidRDefault="006643D6" w:rsidP="006643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52BB048" w14:textId="77777777" w:rsidR="006643D6" w:rsidRPr="006643D6" w:rsidRDefault="006643D6" w:rsidP="006643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8168C34" w14:textId="77777777" w:rsidR="006643D6" w:rsidRPr="006643D6" w:rsidRDefault="006643D6" w:rsidP="006643D6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43D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Председатель Собрания депутатов –</w:t>
      </w:r>
    </w:p>
    <w:p w14:paraId="540D7CC2" w14:textId="77777777" w:rsidR="006643D6" w:rsidRPr="006643D6" w:rsidRDefault="006643D6" w:rsidP="006643D6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43D6">
        <w:rPr>
          <w:rFonts w:ascii="Times New Roman" w:eastAsia="Times New Roman" w:hAnsi="Times New Roman" w:cs="Times New Roman"/>
          <w:sz w:val="20"/>
          <w:szCs w:val="20"/>
          <w:lang w:eastAsia="ru-RU"/>
        </w:rPr>
        <w:t>глава Митякинского сельского поселения</w:t>
      </w:r>
      <w:r w:rsidRPr="006643D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643D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643D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С.И. Горшколепов</w:t>
      </w:r>
    </w:p>
    <w:p w14:paraId="310839D6" w14:textId="77777777" w:rsidR="006643D6" w:rsidRDefault="006643D6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078576AE" w14:textId="77777777" w:rsidR="00102858" w:rsidRDefault="00102858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3243F439" w14:textId="77777777" w:rsidR="00102858" w:rsidRDefault="00102858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4DF88C20" w14:textId="77777777" w:rsidR="00102858" w:rsidRDefault="00102858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3A930363" w14:textId="77777777" w:rsidR="00102858" w:rsidRDefault="00102858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514EFBBC" w14:textId="77777777" w:rsidR="00102858" w:rsidRDefault="00102858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7CB63FCC" w14:textId="77777777" w:rsidR="00102858" w:rsidRDefault="00102858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66A138EF" w14:textId="77777777" w:rsidR="00102858" w:rsidRDefault="00102858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19E5AF72" w14:textId="77777777" w:rsidR="00102858" w:rsidRDefault="00102858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5D675B64" w14:textId="77777777" w:rsidR="00102858" w:rsidRDefault="00102858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1F71B27C" w14:textId="77777777" w:rsidR="00102858" w:rsidRDefault="00102858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0BA5B048" w14:textId="77777777" w:rsidR="00102858" w:rsidRDefault="00102858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39425A81" w14:textId="77777777" w:rsidR="00102858" w:rsidRDefault="00102858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5373B3DB" w14:textId="77777777" w:rsidR="00102858" w:rsidRDefault="00102858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41C2F154" w14:textId="77777777" w:rsidR="00102858" w:rsidRDefault="00102858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163C6603" w14:textId="77777777" w:rsidR="00102858" w:rsidRDefault="00102858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0883F925" w14:textId="77777777" w:rsidR="00102858" w:rsidRDefault="00102858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1A05559C" w14:textId="77777777" w:rsidR="00102858" w:rsidRDefault="00102858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185D54DE" w14:textId="0584CB29" w:rsidR="00102858" w:rsidRPr="006711FC" w:rsidRDefault="00102858" w:rsidP="00102858">
      <w:pPr>
        <w:pStyle w:val="afd"/>
        <w:spacing w:after="0"/>
        <w:ind w:left="1418" w:firstLine="709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                </w:t>
      </w:r>
      <w:r w:rsidRPr="006711FC">
        <w:rPr>
          <w:b/>
          <w:sz w:val="20"/>
          <w:szCs w:val="20"/>
        </w:rPr>
        <w:t>РОСТОВСКАЯ ОБЛАСТЬ</w:t>
      </w:r>
    </w:p>
    <w:p w14:paraId="4F70B2FA" w14:textId="77777777" w:rsidR="00102858" w:rsidRDefault="00102858" w:rsidP="00102858">
      <w:pPr>
        <w:pStyle w:val="afd"/>
        <w:shd w:val="clear" w:color="auto" w:fill="FFFFFF"/>
        <w:spacing w:after="0"/>
        <w:ind w:left="2835"/>
        <w:rPr>
          <w:sz w:val="20"/>
          <w:szCs w:val="20"/>
        </w:rPr>
      </w:pPr>
      <w:r w:rsidRPr="006711FC">
        <w:rPr>
          <w:b/>
          <w:bCs/>
          <w:sz w:val="20"/>
          <w:szCs w:val="20"/>
        </w:rPr>
        <w:t xml:space="preserve">   ТАРАСОВСКИЙ РАЙОН</w:t>
      </w:r>
    </w:p>
    <w:p w14:paraId="061B588B" w14:textId="3CF1634C" w:rsidR="00102858" w:rsidRPr="006711FC" w:rsidRDefault="00102858" w:rsidP="00102858">
      <w:pPr>
        <w:pStyle w:val="afd"/>
        <w:shd w:val="clear" w:color="auto" w:fill="FFFFFF"/>
        <w:spacing w:after="0"/>
        <w:ind w:left="2835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Pr="006711FC">
        <w:rPr>
          <w:b/>
          <w:bCs/>
          <w:sz w:val="20"/>
          <w:szCs w:val="20"/>
        </w:rPr>
        <w:t>СОБРАНИЕ ДЕПУТАТОВ</w:t>
      </w:r>
    </w:p>
    <w:p w14:paraId="622092C7" w14:textId="0C8B1672" w:rsidR="00102858" w:rsidRPr="006711FC" w:rsidRDefault="00102858" w:rsidP="00102858">
      <w:pPr>
        <w:pStyle w:val="afd"/>
        <w:shd w:val="clear" w:color="auto" w:fill="FFFFFF"/>
        <w:spacing w:after="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</w:t>
      </w:r>
      <w:r w:rsidRPr="006711FC">
        <w:rPr>
          <w:b/>
          <w:bCs/>
          <w:sz w:val="20"/>
          <w:szCs w:val="20"/>
        </w:rPr>
        <w:t>МИТЯКИНСКОГО СЕЛЬСКОГО ПОСЕЛЕНИЯ</w:t>
      </w:r>
    </w:p>
    <w:p w14:paraId="16ABC4AC" w14:textId="77777777" w:rsidR="00102858" w:rsidRPr="006711FC" w:rsidRDefault="00102858" w:rsidP="00102858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6711FC">
        <w:rPr>
          <w:rFonts w:ascii="Times New Roman" w:eastAsia="Calibri" w:hAnsi="Times New Roman" w:cs="Times New Roman"/>
          <w:b/>
          <w:bCs/>
          <w:sz w:val="20"/>
          <w:szCs w:val="20"/>
        </w:rPr>
        <w:t>_______________________________________________________________</w:t>
      </w:r>
    </w:p>
    <w:p w14:paraId="56A4AEEF" w14:textId="77777777" w:rsidR="00102858" w:rsidRPr="006711FC" w:rsidRDefault="00102858" w:rsidP="00102858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6711FC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                                        </w:t>
      </w:r>
    </w:p>
    <w:p w14:paraId="06D7E65D" w14:textId="4A2CCD64" w:rsidR="00102858" w:rsidRPr="006711FC" w:rsidRDefault="00102858" w:rsidP="00102858">
      <w:pPr>
        <w:spacing w:after="0" w:line="259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6711FC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                                                    </w:t>
      </w:r>
      <w:r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                 </w:t>
      </w:r>
      <w:r w:rsidRPr="006711FC">
        <w:rPr>
          <w:rFonts w:ascii="Times New Roman" w:eastAsia="Calibri" w:hAnsi="Times New Roman" w:cs="Times New Roman"/>
          <w:b/>
          <w:bCs/>
          <w:sz w:val="20"/>
          <w:szCs w:val="20"/>
        </w:rPr>
        <w:t>РЕШЕНИЕ</w:t>
      </w:r>
    </w:p>
    <w:p w14:paraId="23AD219A" w14:textId="77777777" w:rsidR="00102858" w:rsidRPr="006711FC" w:rsidRDefault="00102858" w:rsidP="00102858">
      <w:pPr>
        <w:spacing w:after="0" w:line="259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43EEE40A" w14:textId="3E1DFE6D" w:rsidR="00102858" w:rsidRPr="006711FC" w:rsidRDefault="00102858" w:rsidP="00102858">
      <w:pPr>
        <w:spacing w:after="0" w:line="259" w:lineRule="auto"/>
        <w:rPr>
          <w:rFonts w:ascii="Times New Roman" w:eastAsia="Calibri" w:hAnsi="Times New Roman" w:cs="Times New Roman"/>
          <w:bCs/>
          <w:sz w:val="20"/>
          <w:szCs w:val="20"/>
        </w:rPr>
      </w:pPr>
      <w:r w:rsidRPr="006711FC">
        <w:rPr>
          <w:rFonts w:ascii="Times New Roman" w:eastAsia="Calibri" w:hAnsi="Times New Roman" w:cs="Times New Roman"/>
          <w:bCs/>
          <w:sz w:val="20"/>
          <w:szCs w:val="20"/>
        </w:rPr>
        <w:t xml:space="preserve">29.07.2026 г                                     </w:t>
      </w:r>
      <w:r>
        <w:rPr>
          <w:rFonts w:ascii="Times New Roman" w:eastAsia="Calibri" w:hAnsi="Times New Roman" w:cs="Times New Roman"/>
          <w:bCs/>
          <w:sz w:val="20"/>
          <w:szCs w:val="20"/>
        </w:rPr>
        <w:t xml:space="preserve">                </w:t>
      </w:r>
      <w:r w:rsidRPr="006711FC">
        <w:rPr>
          <w:rFonts w:ascii="Times New Roman" w:eastAsia="Calibri" w:hAnsi="Times New Roman" w:cs="Times New Roman"/>
          <w:bCs/>
          <w:sz w:val="20"/>
          <w:szCs w:val="20"/>
        </w:rPr>
        <w:t>№ 17                                      ст. Митякинская</w:t>
      </w:r>
    </w:p>
    <w:p w14:paraId="3EAF3E55" w14:textId="77777777" w:rsidR="00102858" w:rsidRPr="006711FC" w:rsidRDefault="00102858" w:rsidP="00102858">
      <w:pPr>
        <w:spacing w:after="0" w:line="259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63F70F87" w14:textId="77777777" w:rsidR="00102858" w:rsidRPr="006711FC" w:rsidRDefault="00102858" w:rsidP="00102858">
      <w:pPr>
        <w:spacing w:after="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711FC">
        <w:rPr>
          <w:rFonts w:ascii="Times New Roman" w:eastAsia="Calibri" w:hAnsi="Times New Roman" w:cs="Times New Roman"/>
          <w:b/>
          <w:sz w:val="20"/>
          <w:szCs w:val="20"/>
        </w:rPr>
        <w:t>О внесении изменений в решение Собрания депутатов Митякинского сельского поселения Тарасовского района Ростовской области от 21.01.2025 года №1 «Об утверждении Правил благоустройства территории Митякинского сельского поселения»</w:t>
      </w:r>
    </w:p>
    <w:p w14:paraId="181BA748" w14:textId="77777777" w:rsidR="00102858" w:rsidRPr="006711FC" w:rsidRDefault="00102858" w:rsidP="00102858">
      <w:pPr>
        <w:spacing w:after="0" w:line="259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6711FC">
        <w:rPr>
          <w:rFonts w:ascii="Times New Roman" w:eastAsia="Calibri" w:hAnsi="Times New Roman" w:cs="Times New Roman"/>
          <w:sz w:val="20"/>
          <w:szCs w:val="20"/>
        </w:rPr>
        <w:t xml:space="preserve">       </w:t>
      </w:r>
    </w:p>
    <w:p w14:paraId="77ED2495" w14:textId="77777777" w:rsidR="00102858" w:rsidRPr="006711FC" w:rsidRDefault="00102858" w:rsidP="00102858">
      <w:pPr>
        <w:spacing w:after="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711FC">
        <w:rPr>
          <w:rFonts w:ascii="Times New Roman" w:eastAsia="Calibri" w:hAnsi="Times New Roman" w:cs="Times New Roman"/>
          <w:sz w:val="20"/>
          <w:szCs w:val="20"/>
        </w:rPr>
        <w:t xml:space="preserve">       В соответствии с Федеральными законами от 06 октября 2003 года №131-ФЗ «Об общих принципах организации местного самоуправления в Российской Федерации», от 20.03.2025 № 33-ФЗ «Об общих принципах организации местного самоуправления в единой системе публичной власти», Приказом Минстроя России от 29.12.2021 № 1042/пр «Об утверждении методических рекомендаций по разработке норм и правил по благоустройству территорий муниципальных образований», на основании письма администрации Тарасовского района от 13.07.2026 года №98/4396, руководствуясь Уставом муниципального образования «Митякинское сельское поселение», Собрание депутатов Митякинского сельского поселения Тарасовского района Ростовской области,</w:t>
      </w:r>
    </w:p>
    <w:p w14:paraId="5FA16781" w14:textId="77777777" w:rsidR="00102858" w:rsidRPr="006711FC" w:rsidRDefault="00102858" w:rsidP="00102858">
      <w:pPr>
        <w:spacing w:after="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4E0CB7F9" w14:textId="77777777" w:rsidR="00102858" w:rsidRPr="006711FC" w:rsidRDefault="00102858" w:rsidP="00102858">
      <w:pPr>
        <w:spacing w:after="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711FC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РЕШИЛО:</w:t>
      </w:r>
    </w:p>
    <w:p w14:paraId="58FAABD0" w14:textId="77777777" w:rsidR="00102858" w:rsidRPr="006711FC" w:rsidRDefault="00102858" w:rsidP="00102858">
      <w:pPr>
        <w:spacing w:after="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9E3B08" w14:textId="77777777" w:rsidR="00102858" w:rsidRPr="006711FC" w:rsidRDefault="00102858" w:rsidP="00102858">
      <w:pPr>
        <w:spacing w:after="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711FC">
        <w:rPr>
          <w:rFonts w:ascii="Times New Roman" w:eastAsia="Calibri" w:hAnsi="Times New Roman" w:cs="Times New Roman"/>
          <w:sz w:val="20"/>
          <w:szCs w:val="20"/>
        </w:rPr>
        <w:t xml:space="preserve">          1. Внести следующие изменения в Правила благоустройства территории Митякинского сельского поселения, утвержденные решением Собрания депутатов Митякинского сельского поселения Тарасовского района Ростовской области от 21.01.2025 года №1 (далее – Правила):</w:t>
      </w:r>
    </w:p>
    <w:p w14:paraId="084B6E0A" w14:textId="77777777" w:rsidR="00102858" w:rsidRPr="006711FC" w:rsidRDefault="00102858" w:rsidP="00102858">
      <w:pPr>
        <w:spacing w:after="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0C917B9" w14:textId="77777777" w:rsidR="00102858" w:rsidRPr="006711FC" w:rsidRDefault="00102858" w:rsidP="00102858">
      <w:pPr>
        <w:spacing w:after="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711FC">
        <w:rPr>
          <w:rFonts w:ascii="Times New Roman" w:eastAsia="Calibri" w:hAnsi="Times New Roman" w:cs="Times New Roman"/>
          <w:sz w:val="20"/>
          <w:szCs w:val="20"/>
        </w:rPr>
        <w:t xml:space="preserve">          1.1. пункт 11.2 раздела 11 Приложения «И» Правил дополнить абзацем вторым следующего содержания:</w:t>
      </w:r>
    </w:p>
    <w:p w14:paraId="4DA006D9" w14:textId="77777777" w:rsidR="00102858" w:rsidRPr="006711FC" w:rsidRDefault="00102858" w:rsidP="00102858">
      <w:pPr>
        <w:spacing w:after="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F33893A" w14:textId="77777777" w:rsidR="00102858" w:rsidRPr="006711FC" w:rsidRDefault="00102858" w:rsidP="00102858">
      <w:pPr>
        <w:spacing w:after="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711FC">
        <w:rPr>
          <w:rFonts w:ascii="Times New Roman" w:eastAsia="Calibri" w:hAnsi="Times New Roman" w:cs="Times New Roman"/>
          <w:sz w:val="20"/>
          <w:szCs w:val="20"/>
        </w:rPr>
        <w:t xml:space="preserve">         «Нестационарные торговые объекты должны содержать вывеску (информационную табличку), в том числе содержащую QR-код (код быстрого отклика), позволяющую определить вид реализуемой в таком объекте продукции и включающей сведения о хозяйствующем субъекте (наименование организации или сведения об индивидуальном предпринимателе, место нахождения (адрес), режим работы нестационарного торгового объекта, порядковый номер в соответствии со схемой размещения нестационарных торговых объектов).».     </w:t>
      </w:r>
    </w:p>
    <w:p w14:paraId="47243A1B" w14:textId="77777777" w:rsidR="00102858" w:rsidRPr="006711FC" w:rsidRDefault="00102858" w:rsidP="00102858">
      <w:pPr>
        <w:spacing w:after="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3D5F4F3" w14:textId="77777777" w:rsidR="00102858" w:rsidRPr="006711FC" w:rsidRDefault="00102858" w:rsidP="00102858">
      <w:pPr>
        <w:pStyle w:val="afd"/>
        <w:spacing w:after="0"/>
        <w:jc w:val="both"/>
        <w:rPr>
          <w:sz w:val="20"/>
          <w:szCs w:val="20"/>
        </w:rPr>
      </w:pPr>
      <w:r w:rsidRPr="006711FC">
        <w:rPr>
          <w:rFonts w:eastAsia="Calibri"/>
          <w:sz w:val="20"/>
          <w:szCs w:val="20"/>
        </w:rPr>
        <w:t xml:space="preserve">       2</w:t>
      </w:r>
      <w:r w:rsidRPr="006711FC">
        <w:rPr>
          <w:sz w:val="20"/>
          <w:szCs w:val="20"/>
        </w:rPr>
        <w:t>. Настоящее Решение вступает в силу со дня его официального обнародования.</w:t>
      </w:r>
    </w:p>
    <w:p w14:paraId="5222F1A2" w14:textId="77777777" w:rsidR="00102858" w:rsidRPr="006711FC" w:rsidRDefault="00102858" w:rsidP="00102858">
      <w:pPr>
        <w:pStyle w:val="afd"/>
        <w:spacing w:after="0"/>
        <w:rPr>
          <w:sz w:val="20"/>
          <w:szCs w:val="20"/>
        </w:rPr>
      </w:pPr>
      <w:r w:rsidRPr="006711FC">
        <w:rPr>
          <w:sz w:val="20"/>
          <w:szCs w:val="20"/>
        </w:rPr>
        <w:t xml:space="preserve">       3. Контроль за исполнением настоящего решения оставляю за собой.</w:t>
      </w:r>
    </w:p>
    <w:p w14:paraId="219CA826" w14:textId="77777777" w:rsidR="00102858" w:rsidRPr="006711FC" w:rsidRDefault="00102858" w:rsidP="00102858">
      <w:pPr>
        <w:pStyle w:val="afd"/>
        <w:spacing w:after="0"/>
        <w:rPr>
          <w:sz w:val="20"/>
          <w:szCs w:val="20"/>
        </w:rPr>
      </w:pPr>
    </w:p>
    <w:p w14:paraId="11EB7A8C" w14:textId="77777777" w:rsidR="00102858" w:rsidRPr="006711FC" w:rsidRDefault="00102858" w:rsidP="00102858">
      <w:pPr>
        <w:pStyle w:val="afd"/>
        <w:spacing w:after="0"/>
        <w:rPr>
          <w:sz w:val="20"/>
          <w:szCs w:val="20"/>
        </w:rPr>
      </w:pPr>
    </w:p>
    <w:p w14:paraId="11C8FDF1" w14:textId="77777777" w:rsidR="00102858" w:rsidRPr="006711FC" w:rsidRDefault="00102858" w:rsidP="00102858">
      <w:pPr>
        <w:pStyle w:val="afd"/>
        <w:spacing w:after="0"/>
        <w:rPr>
          <w:sz w:val="20"/>
          <w:szCs w:val="20"/>
        </w:rPr>
      </w:pPr>
      <w:r w:rsidRPr="006711FC">
        <w:rPr>
          <w:sz w:val="20"/>
          <w:szCs w:val="20"/>
        </w:rPr>
        <w:t>Председатель Собрания депутатов</w:t>
      </w:r>
    </w:p>
    <w:p w14:paraId="66C2B90D" w14:textId="77777777" w:rsidR="00102858" w:rsidRPr="006711FC" w:rsidRDefault="00102858" w:rsidP="00102858">
      <w:pPr>
        <w:pStyle w:val="afd"/>
        <w:spacing w:after="0"/>
        <w:rPr>
          <w:sz w:val="20"/>
          <w:szCs w:val="20"/>
        </w:rPr>
      </w:pPr>
      <w:r w:rsidRPr="006711FC">
        <w:rPr>
          <w:sz w:val="20"/>
          <w:szCs w:val="20"/>
        </w:rPr>
        <w:t xml:space="preserve">Глава Митякинского сельского поселения                              Горшколепов С.И. </w:t>
      </w:r>
    </w:p>
    <w:p w14:paraId="574211E5" w14:textId="77777777" w:rsidR="00102858" w:rsidRPr="006711FC" w:rsidRDefault="00102858" w:rsidP="00102858">
      <w:pPr>
        <w:pStyle w:val="afd"/>
        <w:spacing w:after="0"/>
        <w:jc w:val="center"/>
        <w:rPr>
          <w:sz w:val="20"/>
          <w:szCs w:val="20"/>
        </w:rPr>
      </w:pPr>
    </w:p>
    <w:p w14:paraId="1A4D4D88" w14:textId="77777777" w:rsidR="00102858" w:rsidRDefault="00102858" w:rsidP="00E32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sectPr w:rsidR="00102858" w:rsidSect="006643D6">
      <w:pgSz w:w="11907" w:h="16840"/>
      <w:pgMar w:top="1134" w:right="567" w:bottom="1134" w:left="1701" w:header="720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50B827" w14:textId="77777777" w:rsidR="00AA3024" w:rsidRDefault="00AA3024" w:rsidP="00DC4C72">
      <w:pPr>
        <w:spacing w:after="0" w:line="240" w:lineRule="auto"/>
      </w:pPr>
      <w:r>
        <w:separator/>
      </w:r>
    </w:p>
  </w:endnote>
  <w:endnote w:type="continuationSeparator" w:id="0">
    <w:p w14:paraId="26618817" w14:textId="77777777" w:rsidR="00AA3024" w:rsidRDefault="00AA3024" w:rsidP="00DC4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B20CB2" w14:textId="77777777" w:rsidR="000D498A" w:rsidRDefault="000D498A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46658273"/>
      <w:docPartObj>
        <w:docPartGallery w:val="Page Numbers (Bottom of Page)"/>
        <w:docPartUnique/>
      </w:docPartObj>
    </w:sdtPr>
    <w:sdtContent>
      <w:p w14:paraId="45DE6B0F" w14:textId="732CE411" w:rsidR="000D498A" w:rsidRDefault="000D498A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62E560" w14:textId="77777777" w:rsidR="000D498A" w:rsidRDefault="000D498A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55544405"/>
      <w:docPartObj>
        <w:docPartGallery w:val="Page Numbers (Bottom of Page)"/>
        <w:docPartUnique/>
      </w:docPartObj>
    </w:sdtPr>
    <w:sdtContent>
      <w:p w14:paraId="54F5D16D" w14:textId="7BBC85BB" w:rsidR="00500608" w:rsidRDefault="00500608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740486" w14:textId="77777777" w:rsidR="000D498A" w:rsidRDefault="000D498A">
    <w:pPr>
      <w:pStyle w:val="ab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30F960" w14:textId="77777777" w:rsidR="006A0CC9" w:rsidRDefault="00000000">
    <w:pPr>
      <w:framePr w:wrap="around" w:vAnchor="text" w:hAnchor="margin" w:xAlign="right" w:y="1"/>
    </w:pPr>
    <w:r>
      <w:rPr>
        <w:rStyle w:val="aff6"/>
        <w:rFonts w:eastAsiaTheme="minorHAnsi"/>
      </w:rPr>
      <w:fldChar w:fldCharType="begin"/>
    </w:r>
    <w:r>
      <w:rPr>
        <w:rStyle w:val="aff6"/>
        <w:rFonts w:eastAsiaTheme="minorHAnsi"/>
      </w:rPr>
      <w:instrText xml:space="preserve">PAGE </w:instrText>
    </w:r>
    <w:r>
      <w:rPr>
        <w:rStyle w:val="aff6"/>
        <w:rFonts w:eastAsiaTheme="minorHAnsi"/>
      </w:rPr>
      <w:fldChar w:fldCharType="separate"/>
    </w:r>
    <w:r>
      <w:rPr>
        <w:rStyle w:val="aff6"/>
        <w:rFonts w:eastAsiaTheme="minorHAnsi"/>
        <w:noProof/>
      </w:rPr>
      <w:t>2</w:t>
    </w:r>
    <w:r>
      <w:rPr>
        <w:rStyle w:val="aff6"/>
        <w:rFonts w:eastAsiaTheme="minorHAnsi"/>
      </w:rPr>
      <w:fldChar w:fldCharType="end"/>
    </w:r>
  </w:p>
  <w:p w14:paraId="27DBA73A" w14:textId="77777777" w:rsidR="006A0CC9" w:rsidRDefault="006A0CC9">
    <w:pPr>
      <w:pStyle w:val="ab"/>
      <w:ind w:right="360"/>
      <w:rPr>
        <w:i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C4692E" w14:textId="77777777" w:rsidR="00AA3024" w:rsidRDefault="00AA3024" w:rsidP="00DC4C72">
      <w:pPr>
        <w:spacing w:after="0" w:line="240" w:lineRule="auto"/>
      </w:pPr>
      <w:r>
        <w:separator/>
      </w:r>
    </w:p>
  </w:footnote>
  <w:footnote w:type="continuationSeparator" w:id="0">
    <w:p w14:paraId="4B9F7C84" w14:textId="77777777" w:rsidR="00AA3024" w:rsidRDefault="00AA3024" w:rsidP="00DC4C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7FB86B" w14:textId="77777777" w:rsidR="000D498A" w:rsidRDefault="000D498A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82661" w14:textId="77777777" w:rsidR="000D498A" w:rsidRDefault="000D498A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243AB4" w14:textId="77777777" w:rsidR="000D498A" w:rsidRDefault="000D498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-108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-72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-3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decimal"/>
      <w:lvlText w:val="%5."/>
      <w:lvlJc w:val="left"/>
      <w:pPr>
        <w:tabs>
          <w:tab w:val="num" w:pos="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720"/>
        </w:tabs>
        <w:ind w:left="720" w:hanging="360"/>
      </w:pPr>
    </w:lvl>
    <w:lvl w:ilvl="6">
      <w:start w:val="1"/>
      <w:numFmt w:val="decimal"/>
      <w:lvlText w:val="%7."/>
      <w:lvlJc w:val="left"/>
      <w:pPr>
        <w:tabs>
          <w:tab w:val="num" w:pos="1080"/>
        </w:tabs>
        <w:ind w:left="1080" w:hanging="360"/>
      </w:pPr>
    </w:lvl>
    <w:lvl w:ilvl="7">
      <w:start w:val="1"/>
      <w:numFmt w:val="decimal"/>
      <w:lvlText w:val="%8."/>
      <w:lvlJc w:val="left"/>
      <w:pPr>
        <w:tabs>
          <w:tab w:val="num" w:pos="1440"/>
        </w:tabs>
        <w:ind w:left="1440" w:hanging="360"/>
      </w:pPr>
    </w:lvl>
    <w:lvl w:ilvl="8">
      <w:start w:val="1"/>
      <w:numFmt w:val="decimal"/>
      <w:lvlText w:val="%9."/>
      <w:lvlJc w:val="left"/>
      <w:pPr>
        <w:tabs>
          <w:tab w:val="num" w:pos="1800"/>
        </w:tabs>
        <w:ind w:left="1800" w:hanging="360"/>
      </w:pPr>
    </w:lvl>
  </w:abstractNum>
  <w:abstractNum w:abstractNumId="1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010A7AC0"/>
    <w:multiLevelType w:val="hybridMultilevel"/>
    <w:tmpl w:val="DE2CD388"/>
    <w:lvl w:ilvl="0" w:tplc="1B004F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02D60A8A"/>
    <w:multiLevelType w:val="multilevel"/>
    <w:tmpl w:val="EF5AD00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15" w15:restartNumberingAfterBreak="0">
    <w:nsid w:val="069412F0"/>
    <w:multiLevelType w:val="hybridMultilevel"/>
    <w:tmpl w:val="5AAABA58"/>
    <w:lvl w:ilvl="0" w:tplc="470AD5C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0724333C"/>
    <w:multiLevelType w:val="hybridMultilevel"/>
    <w:tmpl w:val="0218BD10"/>
    <w:lvl w:ilvl="0" w:tplc="470AD5C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0CFE198B"/>
    <w:multiLevelType w:val="hybridMultilevel"/>
    <w:tmpl w:val="DA2A2544"/>
    <w:lvl w:ilvl="0" w:tplc="EE7A6E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0D4F4680"/>
    <w:multiLevelType w:val="multilevel"/>
    <w:tmpl w:val="50203A1C"/>
    <w:lvl w:ilvl="0">
      <w:start w:val="4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19" w15:restartNumberingAfterBreak="0">
    <w:nsid w:val="0F1719CB"/>
    <w:multiLevelType w:val="hybridMultilevel"/>
    <w:tmpl w:val="BE0AF93E"/>
    <w:lvl w:ilvl="0" w:tplc="470AD5C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169D4302"/>
    <w:multiLevelType w:val="singleLevel"/>
    <w:tmpl w:val="169D4302"/>
    <w:lvl w:ilvl="0">
      <w:start w:val="2"/>
      <w:numFmt w:val="decimal"/>
      <w:suff w:val="space"/>
      <w:lvlText w:val="%1."/>
      <w:lvlJc w:val="left"/>
    </w:lvl>
  </w:abstractNum>
  <w:abstractNum w:abstractNumId="21" w15:restartNumberingAfterBreak="0">
    <w:nsid w:val="198360D0"/>
    <w:multiLevelType w:val="hybridMultilevel"/>
    <w:tmpl w:val="34A60AB4"/>
    <w:lvl w:ilvl="0" w:tplc="470AD5C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1CE10E24"/>
    <w:multiLevelType w:val="hybridMultilevel"/>
    <w:tmpl w:val="0A8258F6"/>
    <w:lvl w:ilvl="0" w:tplc="F2485AAC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1FDD0907"/>
    <w:multiLevelType w:val="hybridMultilevel"/>
    <w:tmpl w:val="64BABD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2C266F7D"/>
    <w:multiLevelType w:val="hybridMultilevel"/>
    <w:tmpl w:val="9752C2DE"/>
    <w:lvl w:ilvl="0" w:tplc="470AD5C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377D7C38"/>
    <w:multiLevelType w:val="hybridMultilevel"/>
    <w:tmpl w:val="CAEC5888"/>
    <w:lvl w:ilvl="0" w:tplc="9C1A1F94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45FD3161"/>
    <w:multiLevelType w:val="multilevel"/>
    <w:tmpl w:val="2D0C9C0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1800"/>
      </w:pPr>
      <w:rPr>
        <w:rFonts w:hint="default"/>
      </w:rPr>
    </w:lvl>
  </w:abstractNum>
  <w:abstractNum w:abstractNumId="29" w15:restartNumberingAfterBreak="0">
    <w:nsid w:val="52A82DDC"/>
    <w:multiLevelType w:val="hybridMultilevel"/>
    <w:tmpl w:val="EF7AB6F8"/>
    <w:lvl w:ilvl="0" w:tplc="45FA0FF8">
      <w:start w:val="1"/>
      <w:numFmt w:val="decimal"/>
      <w:lvlText w:val="%1)"/>
      <w:lvlJc w:val="left"/>
      <w:pPr>
        <w:ind w:left="127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0" w15:restartNumberingAfterBreak="0">
    <w:nsid w:val="5B326559"/>
    <w:multiLevelType w:val="hybridMultilevel"/>
    <w:tmpl w:val="34A60AB4"/>
    <w:lvl w:ilvl="0" w:tplc="470AD5C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BF33D54"/>
    <w:multiLevelType w:val="hybridMultilevel"/>
    <w:tmpl w:val="9DBEF7B0"/>
    <w:lvl w:ilvl="0" w:tplc="C6BCAE0C">
      <w:start w:val="1"/>
      <w:numFmt w:val="decimal"/>
      <w:lvlText w:val="%1."/>
      <w:lvlJc w:val="left"/>
      <w:pPr>
        <w:tabs>
          <w:tab w:val="num" w:pos="1458"/>
        </w:tabs>
        <w:ind w:left="1458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2" w15:restartNumberingAfterBreak="0">
    <w:nsid w:val="5CFD276F"/>
    <w:multiLevelType w:val="hybridMultilevel"/>
    <w:tmpl w:val="075C9E0E"/>
    <w:lvl w:ilvl="0" w:tplc="470AD5C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371224C"/>
    <w:multiLevelType w:val="hybridMultilevel"/>
    <w:tmpl w:val="E47C072A"/>
    <w:lvl w:ilvl="0" w:tplc="30EE6CB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4" w15:restartNumberingAfterBreak="0">
    <w:nsid w:val="6489217E"/>
    <w:multiLevelType w:val="hybridMultilevel"/>
    <w:tmpl w:val="E4A09546"/>
    <w:lvl w:ilvl="0" w:tplc="768C3D2A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B0700D"/>
    <w:multiLevelType w:val="hybridMultilevel"/>
    <w:tmpl w:val="E8326A7A"/>
    <w:lvl w:ilvl="0" w:tplc="FFFFFFFF">
      <w:start w:val="1"/>
      <w:numFmt w:val="decimal"/>
      <w:lvlText w:val="%1)"/>
      <w:lvlJc w:val="left"/>
      <w:pPr>
        <w:ind w:left="1260" w:hanging="360"/>
      </w:pPr>
    </w:lvl>
    <w:lvl w:ilvl="1" w:tplc="FFFFFFFF">
      <w:start w:val="1"/>
      <w:numFmt w:val="lowerLetter"/>
      <w:lvlText w:val="%2."/>
      <w:lvlJc w:val="left"/>
      <w:pPr>
        <w:ind w:left="1980" w:hanging="360"/>
      </w:pPr>
    </w:lvl>
    <w:lvl w:ilvl="2" w:tplc="FFFFFFFF">
      <w:start w:val="1"/>
      <w:numFmt w:val="lowerRoman"/>
      <w:lvlText w:val="%3."/>
      <w:lvlJc w:val="right"/>
      <w:pPr>
        <w:ind w:left="2700" w:hanging="180"/>
      </w:pPr>
    </w:lvl>
    <w:lvl w:ilvl="3" w:tplc="FFFFFFFF">
      <w:start w:val="1"/>
      <w:numFmt w:val="decimal"/>
      <w:lvlText w:val="%4."/>
      <w:lvlJc w:val="left"/>
      <w:pPr>
        <w:ind w:left="3420" w:hanging="360"/>
      </w:pPr>
    </w:lvl>
    <w:lvl w:ilvl="4" w:tplc="FFFFFFFF">
      <w:start w:val="1"/>
      <w:numFmt w:val="lowerLetter"/>
      <w:lvlText w:val="%5."/>
      <w:lvlJc w:val="left"/>
      <w:pPr>
        <w:ind w:left="4140" w:hanging="360"/>
      </w:pPr>
    </w:lvl>
    <w:lvl w:ilvl="5" w:tplc="FFFFFFFF">
      <w:start w:val="1"/>
      <w:numFmt w:val="lowerRoman"/>
      <w:lvlText w:val="%6."/>
      <w:lvlJc w:val="right"/>
      <w:pPr>
        <w:ind w:left="4860" w:hanging="180"/>
      </w:pPr>
    </w:lvl>
    <w:lvl w:ilvl="6" w:tplc="FFFFFFFF">
      <w:start w:val="1"/>
      <w:numFmt w:val="decimal"/>
      <w:lvlText w:val="%7."/>
      <w:lvlJc w:val="left"/>
      <w:pPr>
        <w:ind w:left="5580" w:hanging="360"/>
      </w:pPr>
    </w:lvl>
    <w:lvl w:ilvl="7" w:tplc="FFFFFFFF">
      <w:start w:val="1"/>
      <w:numFmt w:val="lowerLetter"/>
      <w:lvlText w:val="%8."/>
      <w:lvlJc w:val="left"/>
      <w:pPr>
        <w:ind w:left="6300" w:hanging="360"/>
      </w:pPr>
    </w:lvl>
    <w:lvl w:ilvl="8" w:tplc="FFFFFFFF">
      <w:start w:val="1"/>
      <w:numFmt w:val="lowerRoman"/>
      <w:lvlText w:val="%9."/>
      <w:lvlJc w:val="right"/>
      <w:pPr>
        <w:ind w:left="7020" w:hanging="180"/>
      </w:pPr>
    </w:lvl>
  </w:abstractNum>
  <w:abstractNum w:abstractNumId="36" w15:restartNumberingAfterBreak="0">
    <w:nsid w:val="709B4260"/>
    <w:multiLevelType w:val="hybridMultilevel"/>
    <w:tmpl w:val="2236CB46"/>
    <w:lvl w:ilvl="0" w:tplc="470AD5C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78BA42AE"/>
    <w:multiLevelType w:val="hybridMultilevel"/>
    <w:tmpl w:val="BD2CEA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7A403306"/>
    <w:multiLevelType w:val="multilevel"/>
    <w:tmpl w:val="3600184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40" w15:restartNumberingAfterBreak="0">
    <w:nsid w:val="7A7654A8"/>
    <w:multiLevelType w:val="multilevel"/>
    <w:tmpl w:val="136673D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41" w15:restartNumberingAfterBreak="0">
    <w:nsid w:val="7CE94972"/>
    <w:multiLevelType w:val="hybridMultilevel"/>
    <w:tmpl w:val="E8326A7A"/>
    <w:lvl w:ilvl="0" w:tplc="7BDC3716">
      <w:start w:val="1"/>
      <w:numFmt w:val="decimal"/>
      <w:lvlText w:val="%1)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num w:numId="1" w16cid:durableId="1092432851">
    <w:abstractNumId w:val="29"/>
  </w:num>
  <w:num w:numId="2" w16cid:durableId="171692598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5572311">
    <w:abstractNumId w:val="33"/>
  </w:num>
  <w:num w:numId="4" w16cid:durableId="1090194817">
    <w:abstractNumId w:val="26"/>
  </w:num>
  <w:num w:numId="5" w16cid:durableId="1943147054">
    <w:abstractNumId w:val="20"/>
  </w:num>
  <w:num w:numId="6" w16cid:durableId="1004747431">
    <w:abstractNumId w:val="40"/>
  </w:num>
  <w:num w:numId="7" w16cid:durableId="26416240">
    <w:abstractNumId w:val="10"/>
  </w:num>
  <w:num w:numId="8" w16cid:durableId="1255087760">
    <w:abstractNumId w:val="11"/>
  </w:num>
  <w:num w:numId="9" w16cid:durableId="855850616">
    <w:abstractNumId w:val="12"/>
  </w:num>
  <w:num w:numId="10" w16cid:durableId="1171682950">
    <w:abstractNumId w:val="22"/>
  </w:num>
  <w:num w:numId="11" w16cid:durableId="6910650">
    <w:abstractNumId w:val="9"/>
  </w:num>
  <w:num w:numId="12" w16cid:durableId="135101847">
    <w:abstractNumId w:val="7"/>
  </w:num>
  <w:num w:numId="13" w16cid:durableId="1368726256">
    <w:abstractNumId w:val="6"/>
  </w:num>
  <w:num w:numId="14" w16cid:durableId="686250200">
    <w:abstractNumId w:val="5"/>
  </w:num>
  <w:num w:numId="15" w16cid:durableId="704064427">
    <w:abstractNumId w:val="4"/>
  </w:num>
  <w:num w:numId="16" w16cid:durableId="48116324">
    <w:abstractNumId w:val="8"/>
  </w:num>
  <w:num w:numId="17" w16cid:durableId="1552303843">
    <w:abstractNumId w:val="3"/>
  </w:num>
  <w:num w:numId="18" w16cid:durableId="995495693">
    <w:abstractNumId w:val="2"/>
  </w:num>
  <w:num w:numId="19" w16cid:durableId="282617056">
    <w:abstractNumId w:val="1"/>
  </w:num>
  <w:num w:numId="20" w16cid:durableId="1060790201">
    <w:abstractNumId w:val="0"/>
  </w:num>
  <w:num w:numId="21" w16cid:durableId="184908165">
    <w:abstractNumId w:val="27"/>
  </w:num>
  <w:num w:numId="22" w16cid:durableId="953832105">
    <w:abstractNumId w:val="37"/>
  </w:num>
  <w:num w:numId="23" w16cid:durableId="1528104283">
    <w:abstractNumId w:val="25"/>
  </w:num>
  <w:num w:numId="24" w16cid:durableId="1933390150">
    <w:abstractNumId w:val="16"/>
  </w:num>
  <w:num w:numId="25" w16cid:durableId="1369261019">
    <w:abstractNumId w:val="36"/>
  </w:num>
  <w:num w:numId="26" w16cid:durableId="756245367">
    <w:abstractNumId w:val="30"/>
  </w:num>
  <w:num w:numId="27" w16cid:durableId="335109931">
    <w:abstractNumId w:val="21"/>
  </w:num>
  <w:num w:numId="28" w16cid:durableId="867790087">
    <w:abstractNumId w:val="32"/>
  </w:num>
  <w:num w:numId="29" w16cid:durableId="387648337">
    <w:abstractNumId w:val="18"/>
  </w:num>
  <w:num w:numId="30" w16cid:durableId="1495486975">
    <w:abstractNumId w:val="28"/>
  </w:num>
  <w:num w:numId="31" w16cid:durableId="711079051">
    <w:abstractNumId w:val="24"/>
  </w:num>
  <w:num w:numId="32" w16cid:durableId="1152261373">
    <w:abstractNumId w:val="34"/>
  </w:num>
  <w:num w:numId="33" w16cid:durableId="1380395463">
    <w:abstractNumId w:val="39"/>
  </w:num>
  <w:num w:numId="34" w16cid:durableId="1001352606">
    <w:abstractNumId w:val="14"/>
  </w:num>
  <w:num w:numId="35" w16cid:durableId="459690810">
    <w:abstractNumId w:val="38"/>
  </w:num>
  <w:num w:numId="36" w16cid:durableId="1048601949">
    <w:abstractNumId w:val="19"/>
  </w:num>
  <w:num w:numId="37" w16cid:durableId="1688408185">
    <w:abstractNumId w:val="13"/>
  </w:num>
  <w:num w:numId="38" w16cid:durableId="1054084581">
    <w:abstractNumId w:val="15"/>
  </w:num>
  <w:num w:numId="39" w16cid:durableId="587470290">
    <w:abstractNumId w:val="23"/>
  </w:num>
  <w:num w:numId="40" w16cid:durableId="322855928">
    <w:abstractNumId w:val="31"/>
  </w:num>
  <w:num w:numId="41" w16cid:durableId="1744791574">
    <w:abstractNumId w:val="35"/>
  </w:num>
  <w:num w:numId="42" w16cid:durableId="36726758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1F1"/>
    <w:rsid w:val="00007428"/>
    <w:rsid w:val="000315F5"/>
    <w:rsid w:val="00053C12"/>
    <w:rsid w:val="00056629"/>
    <w:rsid w:val="00081BE7"/>
    <w:rsid w:val="0009638B"/>
    <w:rsid w:val="000C310E"/>
    <w:rsid w:val="000D498A"/>
    <w:rsid w:val="000E57DB"/>
    <w:rsid w:val="000F1FB5"/>
    <w:rsid w:val="00102858"/>
    <w:rsid w:val="00174DA0"/>
    <w:rsid w:val="001A3640"/>
    <w:rsid w:val="001C1E72"/>
    <w:rsid w:val="001C3073"/>
    <w:rsid w:val="001C48FF"/>
    <w:rsid w:val="00223EB0"/>
    <w:rsid w:val="00227527"/>
    <w:rsid w:val="0023064C"/>
    <w:rsid w:val="00267AFD"/>
    <w:rsid w:val="0028727C"/>
    <w:rsid w:val="002C670E"/>
    <w:rsid w:val="002D3028"/>
    <w:rsid w:val="003005B5"/>
    <w:rsid w:val="00305D83"/>
    <w:rsid w:val="00307CAE"/>
    <w:rsid w:val="003329EB"/>
    <w:rsid w:val="00335703"/>
    <w:rsid w:val="003C6785"/>
    <w:rsid w:val="00410474"/>
    <w:rsid w:val="00431361"/>
    <w:rsid w:val="004350A5"/>
    <w:rsid w:val="00451B5B"/>
    <w:rsid w:val="00491FF4"/>
    <w:rsid w:val="00494003"/>
    <w:rsid w:val="004D676F"/>
    <w:rsid w:val="004F0539"/>
    <w:rsid w:val="004F31CF"/>
    <w:rsid w:val="00500608"/>
    <w:rsid w:val="0051258B"/>
    <w:rsid w:val="00655ECD"/>
    <w:rsid w:val="006576A1"/>
    <w:rsid w:val="006643D6"/>
    <w:rsid w:val="00685B34"/>
    <w:rsid w:val="006A0CC9"/>
    <w:rsid w:val="006B234C"/>
    <w:rsid w:val="006D05D2"/>
    <w:rsid w:val="006F7892"/>
    <w:rsid w:val="00753186"/>
    <w:rsid w:val="00757921"/>
    <w:rsid w:val="007A0473"/>
    <w:rsid w:val="007B78E9"/>
    <w:rsid w:val="007C3FD8"/>
    <w:rsid w:val="007D351E"/>
    <w:rsid w:val="007F68B8"/>
    <w:rsid w:val="00807FE7"/>
    <w:rsid w:val="00843FF4"/>
    <w:rsid w:val="00864ABF"/>
    <w:rsid w:val="008B068E"/>
    <w:rsid w:val="008B2780"/>
    <w:rsid w:val="008D2AF8"/>
    <w:rsid w:val="008D4F24"/>
    <w:rsid w:val="008D6691"/>
    <w:rsid w:val="00911F63"/>
    <w:rsid w:val="0098533A"/>
    <w:rsid w:val="00997100"/>
    <w:rsid w:val="009B1BB6"/>
    <w:rsid w:val="009F1FA0"/>
    <w:rsid w:val="00A07DEC"/>
    <w:rsid w:val="00A37A50"/>
    <w:rsid w:val="00A43C83"/>
    <w:rsid w:val="00AA3024"/>
    <w:rsid w:val="00AB4476"/>
    <w:rsid w:val="00AD19F6"/>
    <w:rsid w:val="00AF5CF8"/>
    <w:rsid w:val="00B65280"/>
    <w:rsid w:val="00BA04F4"/>
    <w:rsid w:val="00BD4303"/>
    <w:rsid w:val="00C23CE6"/>
    <w:rsid w:val="00C4198C"/>
    <w:rsid w:val="00C42FC0"/>
    <w:rsid w:val="00C870D7"/>
    <w:rsid w:val="00CB0D82"/>
    <w:rsid w:val="00CB66E2"/>
    <w:rsid w:val="00D019B7"/>
    <w:rsid w:val="00D62CEF"/>
    <w:rsid w:val="00D835A1"/>
    <w:rsid w:val="00D93595"/>
    <w:rsid w:val="00D95988"/>
    <w:rsid w:val="00DB41A0"/>
    <w:rsid w:val="00DB4228"/>
    <w:rsid w:val="00DC4C72"/>
    <w:rsid w:val="00E17C62"/>
    <w:rsid w:val="00E32873"/>
    <w:rsid w:val="00E431F1"/>
    <w:rsid w:val="00E51741"/>
    <w:rsid w:val="00E5673B"/>
    <w:rsid w:val="00E745C0"/>
    <w:rsid w:val="00EB3ED4"/>
    <w:rsid w:val="00EF4CC7"/>
    <w:rsid w:val="00F516C1"/>
    <w:rsid w:val="00F8700A"/>
    <w:rsid w:val="00F934AD"/>
    <w:rsid w:val="00F940A9"/>
    <w:rsid w:val="00FC6187"/>
    <w:rsid w:val="00FC7855"/>
    <w:rsid w:val="00FF1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C597B"/>
  <w15:chartTrackingRefBased/>
  <w15:docId w15:val="{B5CE0105-FBD6-4D38-9FB1-20436D731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31F1"/>
    <w:pPr>
      <w:spacing w:line="25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31F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E431F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ConsPlusNormal">
    <w:name w:val="ConsPlusNormal"/>
    <w:qFormat/>
    <w:rsid w:val="004350A5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Title">
    <w:name w:val="Title!Название НПА"/>
    <w:basedOn w:val="a"/>
    <w:rsid w:val="004350A5"/>
    <w:pPr>
      <w:widowControl w:val="0"/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Times New Roman"/>
      <w:b/>
      <w:color w:val="000000"/>
      <w:sz w:val="32"/>
      <w:szCs w:val="20"/>
      <w:lang w:eastAsia="ru-RU"/>
    </w:rPr>
  </w:style>
  <w:style w:type="paragraph" w:styleId="a6">
    <w:name w:val="List Paragraph"/>
    <w:basedOn w:val="a"/>
    <w:link w:val="a7"/>
    <w:uiPriority w:val="34"/>
    <w:qFormat/>
    <w:rsid w:val="004350A5"/>
    <w:pPr>
      <w:widowControl w:val="0"/>
      <w:spacing w:after="200" w:line="276" w:lineRule="auto"/>
      <w:ind w:left="720"/>
      <w:contextualSpacing/>
    </w:pPr>
    <w:rPr>
      <w:rFonts w:eastAsia="Times New Roman" w:cs="Times New Roman"/>
      <w:color w:val="000000"/>
      <w:szCs w:val="20"/>
      <w:lang w:eastAsia="ru-RU"/>
    </w:rPr>
  </w:style>
  <w:style w:type="character" w:styleId="a8">
    <w:name w:val="Strong"/>
    <w:qFormat/>
    <w:rsid w:val="004350A5"/>
    <w:rPr>
      <w:b/>
      <w:bCs/>
    </w:rPr>
  </w:style>
  <w:style w:type="paragraph" w:styleId="HTML">
    <w:name w:val="HTML Preformatted"/>
    <w:basedOn w:val="a"/>
    <w:link w:val="HTML0"/>
    <w:qFormat/>
    <w:rsid w:val="004350A5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Times New Roman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4350A5"/>
    <w:rPr>
      <w:rFonts w:ascii="Courier New" w:eastAsia="Calibri" w:hAnsi="Courier New" w:cs="Times New Roman"/>
      <w:color w:val="000000"/>
      <w:kern w:val="0"/>
      <w:sz w:val="20"/>
      <w:szCs w:val="20"/>
      <w:lang w:eastAsia="ru-RU"/>
      <w14:ligatures w14:val="none"/>
    </w:rPr>
  </w:style>
  <w:style w:type="paragraph" w:styleId="a9">
    <w:name w:val="header"/>
    <w:basedOn w:val="a"/>
    <w:link w:val="aa"/>
    <w:uiPriority w:val="99"/>
    <w:unhideWhenUsed/>
    <w:rsid w:val="00DC4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C4C72"/>
    <w:rPr>
      <w:kern w:val="0"/>
      <w14:ligatures w14:val="none"/>
    </w:rPr>
  </w:style>
  <w:style w:type="paragraph" w:styleId="ab">
    <w:name w:val="footer"/>
    <w:basedOn w:val="a"/>
    <w:link w:val="ac"/>
    <w:uiPriority w:val="99"/>
    <w:unhideWhenUsed/>
    <w:rsid w:val="00DC4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C4C72"/>
    <w:rPr>
      <w:kern w:val="0"/>
      <w14:ligatures w14:val="none"/>
    </w:rPr>
  </w:style>
  <w:style w:type="numbering" w:customStyle="1" w:styleId="1">
    <w:name w:val="Нет списка1"/>
    <w:next w:val="a2"/>
    <w:semiHidden/>
    <w:rsid w:val="00F940A9"/>
  </w:style>
  <w:style w:type="character" w:customStyle="1" w:styleId="RTFNum41">
    <w:name w:val="RTF_Num 4 1"/>
    <w:rsid w:val="00F940A9"/>
    <w:rPr>
      <w:sz w:val="20"/>
      <w:szCs w:val="20"/>
      <w:lang w:val="ru-RU"/>
    </w:rPr>
  </w:style>
  <w:style w:type="character" w:customStyle="1" w:styleId="RTFNum42">
    <w:name w:val="RTF_Num 4 2"/>
    <w:rsid w:val="00F940A9"/>
    <w:rPr>
      <w:sz w:val="20"/>
      <w:szCs w:val="20"/>
      <w:lang w:val="ru-RU"/>
    </w:rPr>
  </w:style>
  <w:style w:type="character" w:customStyle="1" w:styleId="RTFNum31">
    <w:name w:val="RTF_Num 3 1"/>
    <w:rsid w:val="00F940A9"/>
    <w:rPr>
      <w:sz w:val="20"/>
      <w:szCs w:val="20"/>
      <w:lang w:val="ru-RU"/>
    </w:rPr>
  </w:style>
  <w:style w:type="character" w:customStyle="1" w:styleId="RTFNum32">
    <w:name w:val="RTF_Num 3 2"/>
    <w:rsid w:val="00F940A9"/>
    <w:rPr>
      <w:sz w:val="20"/>
      <w:szCs w:val="20"/>
      <w:lang w:val="ru-RU"/>
    </w:rPr>
  </w:style>
  <w:style w:type="character" w:customStyle="1" w:styleId="RTFNum21">
    <w:name w:val="RTF_Num 2 1"/>
    <w:rsid w:val="00F940A9"/>
    <w:rPr>
      <w:sz w:val="20"/>
      <w:szCs w:val="20"/>
      <w:lang w:val="ru-RU"/>
    </w:rPr>
  </w:style>
  <w:style w:type="character" w:customStyle="1" w:styleId="RTFNum22">
    <w:name w:val="RTF_Num 2 2"/>
    <w:rsid w:val="00F940A9"/>
    <w:rPr>
      <w:sz w:val="20"/>
      <w:szCs w:val="20"/>
      <w:lang w:val="ru-RU"/>
    </w:rPr>
  </w:style>
  <w:style w:type="character" w:customStyle="1" w:styleId="ad">
    <w:name w:val="Символ нумерации"/>
    <w:rsid w:val="00F940A9"/>
  </w:style>
  <w:style w:type="paragraph" w:styleId="ae">
    <w:name w:val="Title"/>
    <w:basedOn w:val="a"/>
    <w:next w:val="af"/>
    <w:link w:val="af0"/>
    <w:rsid w:val="00F940A9"/>
    <w:pPr>
      <w:keepNext/>
      <w:widowControl w:val="0"/>
      <w:suppressAutoHyphens/>
      <w:spacing w:before="240" w:after="120" w:line="240" w:lineRule="auto"/>
    </w:pPr>
    <w:rPr>
      <w:rFonts w:ascii="Arial" w:eastAsia="Lucida Sans Unicode" w:hAnsi="Arial" w:cs="Tahoma"/>
      <w:kern w:val="1"/>
      <w:sz w:val="28"/>
      <w:szCs w:val="28"/>
    </w:rPr>
  </w:style>
  <w:style w:type="character" w:customStyle="1" w:styleId="af0">
    <w:name w:val="Заголовок Знак"/>
    <w:basedOn w:val="a0"/>
    <w:link w:val="ae"/>
    <w:rsid w:val="00F940A9"/>
    <w:rPr>
      <w:rFonts w:ascii="Arial" w:eastAsia="Lucida Sans Unicode" w:hAnsi="Arial" w:cs="Tahoma"/>
      <w:kern w:val="1"/>
      <w:sz w:val="28"/>
      <w:szCs w:val="28"/>
      <w14:ligatures w14:val="none"/>
    </w:rPr>
  </w:style>
  <w:style w:type="paragraph" w:styleId="af">
    <w:name w:val="Body Text"/>
    <w:basedOn w:val="a"/>
    <w:link w:val="af1"/>
    <w:rsid w:val="00F940A9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character" w:customStyle="1" w:styleId="af1">
    <w:name w:val="Основной текст Знак"/>
    <w:basedOn w:val="a0"/>
    <w:link w:val="af"/>
    <w:rsid w:val="00F940A9"/>
    <w:rPr>
      <w:rFonts w:ascii="Arial" w:eastAsia="Lucida Sans Unicode" w:hAnsi="Arial" w:cs="Times New Roman"/>
      <w:kern w:val="1"/>
      <w:sz w:val="20"/>
      <w:szCs w:val="24"/>
      <w14:ligatures w14:val="none"/>
    </w:rPr>
  </w:style>
  <w:style w:type="paragraph" w:customStyle="1" w:styleId="af2">
    <w:basedOn w:val="ae"/>
    <w:next w:val="af3"/>
    <w:qFormat/>
    <w:rsid w:val="00F940A9"/>
  </w:style>
  <w:style w:type="paragraph" w:styleId="af3">
    <w:name w:val="Subtitle"/>
    <w:basedOn w:val="a"/>
    <w:next w:val="af"/>
    <w:link w:val="af4"/>
    <w:qFormat/>
    <w:rsid w:val="00F940A9"/>
    <w:pPr>
      <w:widowControl w:val="0"/>
      <w:suppressAutoHyphens/>
      <w:spacing w:after="0" w:line="240" w:lineRule="auto"/>
      <w:jc w:val="center"/>
    </w:pPr>
    <w:rPr>
      <w:rFonts w:ascii="Arial" w:eastAsia="Lucida Sans Unicode" w:hAnsi="Arial" w:cs="Times New Roman"/>
      <w:b/>
      <w:bCs/>
      <w:kern w:val="1"/>
      <w:sz w:val="20"/>
      <w:szCs w:val="24"/>
    </w:rPr>
  </w:style>
  <w:style w:type="character" w:customStyle="1" w:styleId="af4">
    <w:name w:val="Подзаголовок Знак"/>
    <w:basedOn w:val="a0"/>
    <w:link w:val="af3"/>
    <w:rsid w:val="00F940A9"/>
    <w:rPr>
      <w:rFonts w:ascii="Arial" w:eastAsia="Lucida Sans Unicode" w:hAnsi="Arial" w:cs="Times New Roman"/>
      <w:b/>
      <w:bCs/>
      <w:kern w:val="1"/>
      <w:sz w:val="20"/>
      <w:szCs w:val="24"/>
      <w14:ligatures w14:val="none"/>
    </w:rPr>
  </w:style>
  <w:style w:type="paragraph" w:styleId="af5">
    <w:name w:val="List"/>
    <w:basedOn w:val="af"/>
    <w:rsid w:val="00F940A9"/>
    <w:rPr>
      <w:rFonts w:cs="Tahoma"/>
    </w:rPr>
  </w:style>
  <w:style w:type="paragraph" w:customStyle="1" w:styleId="10">
    <w:name w:val="Название1"/>
    <w:basedOn w:val="a"/>
    <w:rsid w:val="00F940A9"/>
    <w:pPr>
      <w:widowControl w:val="0"/>
      <w:suppressLineNumbers/>
      <w:suppressAutoHyphens/>
      <w:spacing w:before="120" w:after="120" w:line="240" w:lineRule="auto"/>
    </w:pPr>
    <w:rPr>
      <w:rFonts w:ascii="Arial" w:eastAsia="Lucida Sans Unicode" w:hAnsi="Arial" w:cs="Tahoma"/>
      <w:i/>
      <w:iCs/>
      <w:kern w:val="1"/>
      <w:sz w:val="20"/>
      <w:szCs w:val="24"/>
    </w:rPr>
  </w:style>
  <w:style w:type="paragraph" w:customStyle="1" w:styleId="11">
    <w:name w:val="Указатель1"/>
    <w:basedOn w:val="a"/>
    <w:rsid w:val="00F940A9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ahoma"/>
      <w:kern w:val="1"/>
      <w:sz w:val="20"/>
      <w:szCs w:val="24"/>
    </w:rPr>
  </w:style>
  <w:style w:type="paragraph" w:customStyle="1" w:styleId="31">
    <w:name w:val="Заголовок 31"/>
    <w:basedOn w:val="a"/>
    <w:next w:val="a"/>
    <w:rsid w:val="00F940A9"/>
    <w:pPr>
      <w:keepNext/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8"/>
      <w:szCs w:val="28"/>
    </w:rPr>
  </w:style>
  <w:style w:type="paragraph" w:customStyle="1" w:styleId="WW-Title1">
    <w:name w:val="WW-Title1"/>
    <w:basedOn w:val="a"/>
    <w:next w:val="af3"/>
    <w:rsid w:val="00F940A9"/>
    <w:pPr>
      <w:widowControl w:val="0"/>
      <w:suppressAutoHyphens/>
      <w:spacing w:after="0" w:line="240" w:lineRule="auto"/>
      <w:jc w:val="center"/>
    </w:pPr>
    <w:rPr>
      <w:rFonts w:ascii="Arial" w:eastAsia="Lucida Sans Unicode" w:hAnsi="Arial" w:cs="Times New Roman"/>
      <w:b/>
      <w:bCs/>
      <w:kern w:val="1"/>
      <w:sz w:val="20"/>
      <w:szCs w:val="24"/>
    </w:rPr>
  </w:style>
  <w:style w:type="paragraph" w:styleId="af6">
    <w:name w:val="Balloon Text"/>
    <w:basedOn w:val="a"/>
    <w:link w:val="af7"/>
    <w:semiHidden/>
    <w:rsid w:val="00F940A9"/>
    <w:pPr>
      <w:widowControl w:val="0"/>
      <w:suppressAutoHyphens/>
      <w:spacing w:after="0" w:line="240" w:lineRule="auto"/>
    </w:pPr>
    <w:rPr>
      <w:rFonts w:ascii="Tahoma" w:eastAsia="Lucida Sans Unicode" w:hAnsi="Tahoma" w:cs="Tahoma"/>
      <w:kern w:val="1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F940A9"/>
    <w:rPr>
      <w:rFonts w:ascii="Tahoma" w:eastAsia="Lucida Sans Unicode" w:hAnsi="Tahoma" w:cs="Tahoma"/>
      <w:kern w:val="1"/>
      <w:sz w:val="16"/>
      <w:szCs w:val="16"/>
      <w14:ligatures w14:val="none"/>
    </w:rPr>
  </w:style>
  <w:style w:type="character" w:styleId="af8">
    <w:name w:val="Hyperlink"/>
    <w:rsid w:val="00F940A9"/>
    <w:rPr>
      <w:color w:val="0000FF"/>
      <w:u w:val="single"/>
    </w:rPr>
  </w:style>
  <w:style w:type="table" w:customStyle="1" w:styleId="12">
    <w:name w:val="Сетка таблицы1"/>
    <w:basedOn w:val="a1"/>
    <w:next w:val="a3"/>
    <w:rsid w:val="00F940A9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Заголовок №1_"/>
    <w:link w:val="14"/>
    <w:locked/>
    <w:rsid w:val="00F940A9"/>
    <w:rPr>
      <w:b/>
      <w:bCs/>
      <w:sz w:val="34"/>
      <w:szCs w:val="34"/>
      <w:shd w:val="clear" w:color="auto" w:fill="FFFFFF"/>
    </w:rPr>
  </w:style>
  <w:style w:type="paragraph" w:customStyle="1" w:styleId="14">
    <w:name w:val="Заголовок №1"/>
    <w:basedOn w:val="a"/>
    <w:link w:val="13"/>
    <w:rsid w:val="00F940A9"/>
    <w:pPr>
      <w:shd w:val="clear" w:color="auto" w:fill="FFFFFF"/>
      <w:spacing w:before="420" w:after="420" w:line="240" w:lineRule="atLeast"/>
      <w:outlineLvl w:val="0"/>
    </w:pPr>
    <w:rPr>
      <w:b/>
      <w:bCs/>
      <w:kern w:val="2"/>
      <w:sz w:val="34"/>
      <w:szCs w:val="34"/>
      <w:shd w:val="clear" w:color="auto" w:fill="FFFFFF"/>
      <w14:ligatures w14:val="standardContextual"/>
    </w:rPr>
  </w:style>
  <w:style w:type="paragraph" w:styleId="3">
    <w:name w:val="Body Text Indent 3"/>
    <w:basedOn w:val="a"/>
    <w:link w:val="30"/>
    <w:rsid w:val="00F940A9"/>
    <w:pPr>
      <w:widowControl w:val="0"/>
      <w:suppressAutoHyphens/>
      <w:spacing w:after="120" w:line="240" w:lineRule="auto"/>
      <w:ind w:left="283"/>
    </w:pPr>
    <w:rPr>
      <w:rFonts w:ascii="Arial" w:eastAsia="Lucida Sans Unicode" w:hAnsi="Arial" w:cs="Times New Roman"/>
      <w:kern w:val="1"/>
      <w:sz w:val="16"/>
      <w:szCs w:val="16"/>
      <w:lang w:val="x-none"/>
    </w:rPr>
  </w:style>
  <w:style w:type="character" w:customStyle="1" w:styleId="30">
    <w:name w:val="Основной текст с отступом 3 Знак"/>
    <w:basedOn w:val="a0"/>
    <w:link w:val="3"/>
    <w:rsid w:val="00F940A9"/>
    <w:rPr>
      <w:rFonts w:ascii="Arial" w:eastAsia="Lucida Sans Unicode" w:hAnsi="Arial" w:cs="Times New Roman"/>
      <w:kern w:val="1"/>
      <w:sz w:val="16"/>
      <w:szCs w:val="16"/>
      <w:lang w:val="x-none"/>
      <w14:ligatures w14:val="none"/>
    </w:rPr>
  </w:style>
  <w:style w:type="character" w:styleId="af9">
    <w:name w:val="Unresolved Mention"/>
    <w:uiPriority w:val="99"/>
    <w:semiHidden/>
    <w:unhideWhenUsed/>
    <w:rsid w:val="00F940A9"/>
    <w:rPr>
      <w:color w:val="605E5C"/>
      <w:shd w:val="clear" w:color="auto" w:fill="E1DFDD"/>
    </w:rPr>
  </w:style>
  <w:style w:type="numbering" w:customStyle="1" w:styleId="2">
    <w:name w:val="Нет списка2"/>
    <w:next w:val="a2"/>
    <w:uiPriority w:val="99"/>
    <w:semiHidden/>
    <w:unhideWhenUsed/>
    <w:rsid w:val="00E17C62"/>
  </w:style>
  <w:style w:type="paragraph" w:styleId="afa">
    <w:name w:val="Document Map"/>
    <w:basedOn w:val="a"/>
    <w:link w:val="afb"/>
    <w:uiPriority w:val="99"/>
    <w:semiHidden/>
    <w:rsid w:val="00E17C62"/>
    <w:pPr>
      <w:widowControl w:val="0"/>
      <w:shd w:val="clear" w:color="auto" w:fill="000080"/>
      <w:adjustRightInd w:val="0"/>
      <w:spacing w:after="200" w:line="276" w:lineRule="auto"/>
      <w:jc w:val="both"/>
      <w:textAlignment w:val="baseline"/>
    </w:pPr>
    <w:rPr>
      <w:rFonts w:ascii="Times New Roman" w:eastAsia="Times New Roman" w:hAnsi="Times New Roman" w:cs="Times New Roman"/>
      <w:sz w:val="2"/>
      <w:szCs w:val="20"/>
      <w:lang w:val="x-none" w:eastAsia="x-none"/>
    </w:rPr>
  </w:style>
  <w:style w:type="character" w:customStyle="1" w:styleId="afb">
    <w:name w:val="Схема документа Знак"/>
    <w:basedOn w:val="a0"/>
    <w:link w:val="afa"/>
    <w:uiPriority w:val="99"/>
    <w:semiHidden/>
    <w:rsid w:val="00E17C62"/>
    <w:rPr>
      <w:rFonts w:ascii="Times New Roman" w:eastAsia="Times New Roman" w:hAnsi="Times New Roman" w:cs="Times New Roman"/>
      <w:kern w:val="0"/>
      <w:sz w:val="2"/>
      <w:szCs w:val="20"/>
      <w:shd w:val="clear" w:color="auto" w:fill="000080"/>
      <w:lang w:val="x-none" w:eastAsia="x-none"/>
      <w14:ligatures w14:val="none"/>
    </w:rPr>
  </w:style>
  <w:style w:type="paragraph" w:customStyle="1" w:styleId="afc">
    <w:basedOn w:val="a"/>
    <w:next w:val="afd"/>
    <w:link w:val="afe"/>
    <w:unhideWhenUsed/>
    <w:rsid w:val="00E17C62"/>
    <w:pPr>
      <w:spacing w:before="100" w:beforeAutospacing="1" w:after="100" w:afterAutospacing="1" w:line="240" w:lineRule="auto"/>
    </w:pPr>
    <w:rPr>
      <w:rFonts w:ascii="Times New Roman" w:hAnsi="Times New Roman"/>
      <w:kern w:val="2"/>
      <w:sz w:val="28"/>
      <w:szCs w:val="24"/>
      <w:lang w:eastAsia="ru-RU"/>
      <w14:ligatures w14:val="standardContextual"/>
    </w:rPr>
  </w:style>
  <w:style w:type="character" w:customStyle="1" w:styleId="afe">
    <w:name w:val="Название Знак"/>
    <w:link w:val="afc"/>
    <w:rsid w:val="00E17C62"/>
    <w:rPr>
      <w:rFonts w:ascii="Times New Roman" w:hAnsi="Times New Roman"/>
      <w:sz w:val="28"/>
      <w:szCs w:val="24"/>
      <w:lang w:eastAsia="ru-RU"/>
    </w:rPr>
  </w:style>
  <w:style w:type="character" w:styleId="aff">
    <w:name w:val="annotation reference"/>
    <w:uiPriority w:val="99"/>
    <w:semiHidden/>
    <w:unhideWhenUsed/>
    <w:rsid w:val="00E17C62"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sid w:val="00E17C62"/>
    <w:pPr>
      <w:widowControl w:val="0"/>
      <w:adjustRightInd w:val="0"/>
      <w:spacing w:after="200" w:line="276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1">
    <w:name w:val="Текст примечания Знак"/>
    <w:basedOn w:val="a0"/>
    <w:link w:val="aff0"/>
    <w:uiPriority w:val="99"/>
    <w:semiHidden/>
    <w:rsid w:val="00E17C62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E17C62"/>
    <w:rPr>
      <w:rFonts w:ascii="Calibri" w:hAnsi="Calibri"/>
      <w:b/>
      <w:bCs/>
      <w:lang w:val="x-none" w:eastAsia="x-none"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E17C62"/>
    <w:rPr>
      <w:rFonts w:ascii="Calibri" w:eastAsia="Times New Roman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customStyle="1" w:styleId="15">
    <w:name w:val="Обычный (Интернет)1"/>
    <w:basedOn w:val="a"/>
    <w:uiPriority w:val="99"/>
    <w:unhideWhenUsed/>
    <w:rsid w:val="00E17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Normal (Web)"/>
    <w:basedOn w:val="a"/>
    <w:uiPriority w:val="99"/>
    <w:unhideWhenUsed/>
    <w:rsid w:val="00E17C62"/>
    <w:rPr>
      <w:rFonts w:ascii="Times New Roman" w:hAnsi="Times New Roman" w:cs="Times New Roman"/>
      <w:sz w:val="24"/>
      <w:szCs w:val="24"/>
    </w:rPr>
  </w:style>
  <w:style w:type="character" w:customStyle="1" w:styleId="a7">
    <w:name w:val="Абзац списка Знак"/>
    <w:basedOn w:val="a0"/>
    <w:link w:val="a6"/>
    <w:uiPriority w:val="34"/>
    <w:rsid w:val="000E57DB"/>
    <w:rPr>
      <w:rFonts w:eastAsia="Times New Roman" w:cs="Times New Roman"/>
      <w:color w:val="000000"/>
      <w:kern w:val="0"/>
      <w:szCs w:val="20"/>
      <w:lang w:eastAsia="ru-RU"/>
      <w14:ligatures w14:val="none"/>
    </w:rPr>
  </w:style>
  <w:style w:type="character" w:customStyle="1" w:styleId="a5">
    <w:name w:val="Без интервала Знак"/>
    <w:link w:val="a4"/>
    <w:rsid w:val="000E57DB"/>
    <w:rPr>
      <w:rFonts w:ascii="Calibri" w:eastAsia="Calibri" w:hAnsi="Calibri" w:cs="Times New Roman"/>
      <w:kern w:val="0"/>
      <w14:ligatures w14:val="none"/>
    </w:rPr>
  </w:style>
  <w:style w:type="paragraph" w:styleId="aff4">
    <w:name w:val="Body Text Indent"/>
    <w:basedOn w:val="a"/>
    <w:link w:val="aff5"/>
    <w:uiPriority w:val="99"/>
    <w:semiHidden/>
    <w:unhideWhenUsed/>
    <w:rsid w:val="008B068E"/>
    <w:pPr>
      <w:spacing w:after="120"/>
      <w:ind w:left="283"/>
    </w:pPr>
  </w:style>
  <w:style w:type="character" w:customStyle="1" w:styleId="aff5">
    <w:name w:val="Основной текст с отступом Знак"/>
    <w:basedOn w:val="a0"/>
    <w:link w:val="aff4"/>
    <w:uiPriority w:val="99"/>
    <w:semiHidden/>
    <w:rsid w:val="008B068E"/>
    <w:rPr>
      <w:kern w:val="0"/>
      <w14:ligatures w14:val="none"/>
    </w:rPr>
  </w:style>
  <w:style w:type="paragraph" w:customStyle="1" w:styleId="16">
    <w:name w:val="Номер страницы1"/>
    <w:basedOn w:val="a"/>
    <w:link w:val="aff6"/>
    <w:rsid w:val="008B068E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ff6">
    <w:name w:val="page number"/>
    <w:basedOn w:val="a0"/>
    <w:link w:val="16"/>
    <w:rsid w:val="008B068E"/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17">
    <w:name w:val="Нижний колонтитул1"/>
    <w:rsid w:val="008B068E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color w:val="000000"/>
      <w:kern w:val="0"/>
      <w:szCs w:val="20"/>
      <w:lang w:eastAsia="ru-RU"/>
      <w14:ligatures w14:val="none"/>
    </w:rPr>
  </w:style>
  <w:style w:type="numbering" w:customStyle="1" w:styleId="32">
    <w:name w:val="Нет списка3"/>
    <w:next w:val="a2"/>
    <w:uiPriority w:val="99"/>
    <w:semiHidden/>
    <w:unhideWhenUsed/>
    <w:rsid w:val="00757921"/>
  </w:style>
  <w:style w:type="paragraph" w:customStyle="1" w:styleId="aff7">
    <w:basedOn w:val="a"/>
    <w:next w:val="afd"/>
    <w:uiPriority w:val="99"/>
    <w:unhideWhenUsed/>
    <w:rsid w:val="00757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807FE7"/>
  </w:style>
  <w:style w:type="paragraph" w:customStyle="1" w:styleId="aff8">
    <w:basedOn w:val="a"/>
    <w:next w:val="afd"/>
    <w:uiPriority w:val="99"/>
    <w:unhideWhenUsed/>
    <w:rsid w:val="00807F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5">
    <w:name w:val="Нет списка5"/>
    <w:next w:val="a2"/>
    <w:semiHidden/>
    <w:rsid w:val="00335703"/>
  </w:style>
  <w:style w:type="paragraph" w:customStyle="1" w:styleId="aff9">
    <w:basedOn w:val="ae"/>
    <w:next w:val="af3"/>
    <w:qFormat/>
    <w:rsid w:val="00335703"/>
  </w:style>
  <w:style w:type="paragraph" w:customStyle="1" w:styleId="320">
    <w:name w:val="Заголовок 32"/>
    <w:basedOn w:val="a"/>
    <w:next w:val="a"/>
    <w:rsid w:val="00335703"/>
    <w:pPr>
      <w:keepNext/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8"/>
      <w:szCs w:val="28"/>
    </w:rPr>
  </w:style>
  <w:style w:type="table" w:customStyle="1" w:styleId="20">
    <w:name w:val="Сетка таблицы2"/>
    <w:basedOn w:val="a1"/>
    <w:next w:val="a3"/>
    <w:rsid w:val="00335703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32</Pages>
  <Words>7495</Words>
  <Characters>42723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63</cp:revision>
  <dcterms:created xsi:type="dcterms:W3CDTF">2026-03-19T11:36:00Z</dcterms:created>
  <dcterms:modified xsi:type="dcterms:W3CDTF">2026-09-07T08:47:00Z</dcterms:modified>
</cp:coreProperties>
</file>