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1ED9733" w14:textId="16F38B23" w:rsidR="00E431F1" w:rsidRDefault="00E431F1" w:rsidP="00E431F1">
      <w:pPr>
        <w:tabs>
          <w:tab w:val="left" w:pos="709"/>
        </w:tabs>
        <w:suppressAutoHyphens/>
        <w:spacing w:after="0" w:line="240" w:lineRule="auto"/>
        <w:ind w:left="-567" w:right="7371"/>
        <w:jc w:val="both"/>
        <w:rPr>
          <w:rFonts w:ascii="Times New Roman" w:eastAsia="Times New Roman" w:hAnsi="Times New Roman" w:cs="Times New Roman"/>
          <w:sz w:val="18"/>
          <w:szCs w:val="18"/>
          <w:vertAlign w:val="superscript"/>
          <w:lang w:eastAsia="ar-SA"/>
        </w:rPr>
      </w:pPr>
      <w:r>
        <w:rPr>
          <w:noProof/>
        </w:rPr>
        <w:drawing>
          <wp:anchor distT="0" distB="0" distL="0" distR="0" simplePos="0" relativeHeight="251659264" behindDoc="0" locked="0" layoutInCell="1" allowOverlap="1" wp14:anchorId="13740AA0" wp14:editId="161DF959">
            <wp:simplePos x="0" y="0"/>
            <wp:positionH relativeFrom="margin">
              <wp:posOffset>821690</wp:posOffset>
            </wp:positionH>
            <wp:positionV relativeFrom="paragraph">
              <wp:posOffset>0</wp:posOffset>
            </wp:positionV>
            <wp:extent cx="4302760" cy="1910080"/>
            <wp:effectExtent l="0" t="0" r="2540" b="0"/>
            <wp:wrapSquare wrapText="largest"/>
            <wp:docPr id="1708231965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2760" cy="191008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935" distR="114935" simplePos="0" relativeHeight="251660288" behindDoc="1" locked="0" layoutInCell="1" allowOverlap="1" wp14:anchorId="65C8578B" wp14:editId="4234DE72">
            <wp:simplePos x="0" y="0"/>
            <wp:positionH relativeFrom="column">
              <wp:posOffset>-181610</wp:posOffset>
            </wp:positionH>
            <wp:positionV relativeFrom="paragraph">
              <wp:posOffset>-326390</wp:posOffset>
            </wp:positionV>
            <wp:extent cx="5940425" cy="208915"/>
            <wp:effectExtent l="0" t="0" r="3175" b="635"/>
            <wp:wrapNone/>
            <wp:docPr id="12974736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0891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2CE4F1B" w14:textId="77777777" w:rsidR="00E431F1" w:rsidRDefault="00E431F1" w:rsidP="00E431F1">
      <w:pPr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bCs/>
          <w:sz w:val="18"/>
          <w:szCs w:val="18"/>
          <w:vertAlign w:val="superscript"/>
          <w:lang w:eastAsia="ar-SA"/>
        </w:rPr>
      </w:pPr>
    </w:p>
    <w:p w14:paraId="3FBD6E8A" w14:textId="77777777" w:rsidR="00E431F1" w:rsidRDefault="00E431F1" w:rsidP="00E431F1">
      <w:pPr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bCs/>
          <w:sz w:val="18"/>
          <w:szCs w:val="18"/>
          <w:vertAlign w:val="superscript"/>
          <w:lang w:eastAsia="ar-SA"/>
        </w:rPr>
      </w:pPr>
    </w:p>
    <w:p w14:paraId="614672A9" w14:textId="5C6D2DFA" w:rsidR="00E431F1" w:rsidRDefault="00E431F1" w:rsidP="00E431F1">
      <w:pPr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bCs/>
          <w:sz w:val="18"/>
          <w:szCs w:val="18"/>
          <w:vertAlign w:val="superscript"/>
          <w:lang w:eastAsia="ar-SA"/>
        </w:rPr>
      </w:pPr>
      <w:r>
        <w:rPr>
          <w:noProof/>
        </w:rPr>
        <w:drawing>
          <wp:anchor distT="0" distB="0" distL="114935" distR="114935" simplePos="0" relativeHeight="251661312" behindDoc="1" locked="0" layoutInCell="1" allowOverlap="1" wp14:anchorId="51D34AE8" wp14:editId="7FCC51DB">
            <wp:simplePos x="0" y="0"/>
            <wp:positionH relativeFrom="column">
              <wp:posOffset>-60325</wp:posOffset>
            </wp:positionH>
            <wp:positionV relativeFrom="paragraph">
              <wp:posOffset>1428750</wp:posOffset>
            </wp:positionV>
            <wp:extent cx="5940425" cy="302260"/>
            <wp:effectExtent l="0" t="0" r="3175" b="2540"/>
            <wp:wrapNone/>
            <wp:docPr id="189194381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0226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6A995A8" w14:textId="77777777" w:rsidR="00E431F1" w:rsidRDefault="00E431F1" w:rsidP="00E431F1">
      <w:pPr>
        <w:keepNext/>
        <w:suppressAutoHyphens/>
        <w:spacing w:before="240" w:after="6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/>
          <w:iCs/>
          <w:kern w:val="2"/>
          <w:sz w:val="18"/>
          <w:szCs w:val="18"/>
          <w:vertAlign w:val="superscript"/>
          <w:lang w:eastAsia="ar-SA"/>
        </w:rPr>
      </w:pPr>
    </w:p>
    <w:p w14:paraId="12DF4D30" w14:textId="77777777" w:rsidR="00E431F1" w:rsidRDefault="00E431F1" w:rsidP="00E431F1">
      <w:pPr>
        <w:keepNext/>
        <w:suppressAutoHyphens/>
        <w:spacing w:before="240" w:after="6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/>
          <w:iCs/>
          <w:kern w:val="2"/>
          <w:sz w:val="18"/>
          <w:szCs w:val="18"/>
          <w:vertAlign w:val="superscript"/>
          <w:lang w:eastAsia="ar-SA"/>
        </w:rPr>
      </w:pPr>
    </w:p>
    <w:p w14:paraId="1BA0E748" w14:textId="77777777" w:rsidR="00E431F1" w:rsidRDefault="00E431F1" w:rsidP="00E431F1">
      <w:pPr>
        <w:keepNext/>
        <w:suppressAutoHyphens/>
        <w:spacing w:before="240" w:after="6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/>
          <w:iCs/>
          <w:kern w:val="2"/>
          <w:sz w:val="18"/>
          <w:szCs w:val="18"/>
          <w:vertAlign w:val="superscript"/>
          <w:lang w:eastAsia="ar-SA"/>
        </w:rPr>
      </w:pPr>
    </w:p>
    <w:p w14:paraId="06D57B85" w14:textId="77777777" w:rsidR="00E431F1" w:rsidRDefault="00E431F1" w:rsidP="00E431F1">
      <w:pPr>
        <w:keepNext/>
        <w:suppressAutoHyphens/>
        <w:spacing w:before="240" w:after="6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/>
          <w:iCs/>
          <w:kern w:val="2"/>
          <w:sz w:val="18"/>
          <w:szCs w:val="18"/>
          <w:vertAlign w:val="superscript"/>
          <w:lang w:eastAsia="ar-SA"/>
        </w:rPr>
      </w:pPr>
    </w:p>
    <w:p w14:paraId="46F03FEF" w14:textId="77777777" w:rsidR="00E431F1" w:rsidRDefault="00E431F1" w:rsidP="00E431F1">
      <w:pPr>
        <w:keepNext/>
        <w:suppressAutoHyphens/>
        <w:spacing w:before="240" w:after="6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/>
          <w:iCs/>
          <w:kern w:val="2"/>
          <w:sz w:val="18"/>
          <w:szCs w:val="18"/>
          <w:vertAlign w:val="superscript"/>
          <w:lang w:eastAsia="ar-SA"/>
        </w:rPr>
      </w:pPr>
    </w:p>
    <w:p w14:paraId="09D18A85" w14:textId="77777777" w:rsidR="00E431F1" w:rsidRDefault="00E431F1" w:rsidP="00E431F1">
      <w:pPr>
        <w:keepNext/>
        <w:suppressAutoHyphens/>
        <w:spacing w:before="240" w:after="6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/>
          <w:iCs/>
          <w:kern w:val="2"/>
          <w:sz w:val="18"/>
          <w:szCs w:val="18"/>
          <w:vertAlign w:val="superscript"/>
          <w:lang w:eastAsia="ar-SA"/>
        </w:rPr>
      </w:pPr>
    </w:p>
    <w:p w14:paraId="46BBC9DC" w14:textId="226A9316" w:rsidR="00E431F1" w:rsidRDefault="00D93595" w:rsidP="00E431F1">
      <w:pPr>
        <w:keepNext/>
        <w:suppressAutoHyphens/>
        <w:spacing w:before="240" w:after="6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/>
          <w:iCs/>
          <w:kern w:val="2"/>
          <w:sz w:val="18"/>
          <w:szCs w:val="18"/>
          <w:vertAlign w:val="superscript"/>
          <w:lang w:eastAsia="ar-SA"/>
        </w:rPr>
      </w:pPr>
      <w:r>
        <w:rPr>
          <w:rFonts w:ascii="Times New Roman" w:eastAsia="Times New Roman" w:hAnsi="Times New Roman" w:cs="Times New Roman"/>
          <w:b/>
          <w:bCs/>
          <w:i/>
          <w:iCs/>
          <w:kern w:val="2"/>
          <w:sz w:val="40"/>
          <w:szCs w:val="40"/>
          <w:vertAlign w:val="superscript"/>
          <w:lang w:eastAsia="ar-SA"/>
        </w:rPr>
        <w:t>«</w:t>
      </w:r>
      <w:r w:rsidR="00E431F1">
        <w:rPr>
          <w:rFonts w:ascii="Times New Roman" w:eastAsia="Times New Roman" w:hAnsi="Times New Roman" w:cs="Times New Roman"/>
          <w:b/>
          <w:bCs/>
          <w:i/>
          <w:iCs/>
          <w:kern w:val="2"/>
          <w:sz w:val="40"/>
          <w:szCs w:val="40"/>
          <w:vertAlign w:val="superscript"/>
          <w:lang w:eastAsia="ar-SA"/>
        </w:rPr>
        <w:t>ИНФОРМАЦИОННЫЙ ВЕСТНИК МИТЯКИНСКОГО СЕЛЬСКОГО ПОСЕЛЕНИЯ»</w:t>
      </w:r>
    </w:p>
    <w:p w14:paraId="2D3BE9F2" w14:textId="77777777" w:rsidR="00E431F1" w:rsidRDefault="00E431F1" w:rsidP="00E431F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vertAlign w:val="superscript"/>
          <w:lang w:eastAsia="ar-SA"/>
        </w:rPr>
      </w:pPr>
    </w:p>
    <w:p w14:paraId="6E8AA767" w14:textId="77777777" w:rsidR="00E431F1" w:rsidRDefault="00E431F1" w:rsidP="00E431F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ar-SA"/>
        </w:rPr>
      </w:pPr>
    </w:p>
    <w:p w14:paraId="584506FD" w14:textId="77777777" w:rsidR="00E431F1" w:rsidRDefault="00E431F1" w:rsidP="00E431F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32"/>
          <w:szCs w:val="32"/>
          <w:vertAlign w:val="superscript"/>
          <w:lang w:eastAsia="ar-SA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vertAlign w:val="superscript"/>
          <w:lang w:eastAsia="ar-SA"/>
        </w:rPr>
        <w:t>Официальное средство массовой информации Митякинского сельского поселения «Информационный вестник Митякинского сельского поселения» издается на основании Решения Собрания депутатов Митякинского сельского поселения от 04.11.2013г. № 26. Документы, публикуемые в «Информационном вестнике Митякинского сельского поселения» соответствуют оригиналам и имеют юридическую силу.</w:t>
      </w:r>
    </w:p>
    <w:p w14:paraId="6B29F964" w14:textId="77777777" w:rsidR="00E431F1" w:rsidRDefault="00E431F1" w:rsidP="00E431F1">
      <w:pPr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bCs/>
          <w:sz w:val="20"/>
          <w:szCs w:val="20"/>
          <w:vertAlign w:val="superscript"/>
          <w:lang w:eastAsia="ar-SA"/>
        </w:rPr>
      </w:pPr>
    </w:p>
    <w:p w14:paraId="4451573B" w14:textId="0D598F1D" w:rsidR="00E431F1" w:rsidRDefault="00E431F1" w:rsidP="00E431F1">
      <w:pPr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bCs/>
          <w:sz w:val="20"/>
          <w:szCs w:val="20"/>
          <w:vertAlign w:val="superscript"/>
          <w:lang w:eastAsia="ar-SA"/>
        </w:rPr>
      </w:pPr>
      <w:r>
        <w:rPr>
          <w:rFonts w:ascii="Times New Roman" w:eastAsia="Arial" w:hAnsi="Times New Roman" w:cs="Times New Roman"/>
          <w:bCs/>
          <w:sz w:val="20"/>
          <w:szCs w:val="20"/>
          <w:vertAlign w:val="superscript"/>
          <w:lang w:eastAsia="ar-SA"/>
        </w:rPr>
        <w:t xml:space="preserve">      № </w:t>
      </w:r>
      <w:r w:rsidR="00F940A9">
        <w:rPr>
          <w:rFonts w:ascii="Times New Roman" w:eastAsia="Arial" w:hAnsi="Times New Roman" w:cs="Times New Roman"/>
          <w:bCs/>
          <w:sz w:val="20"/>
          <w:szCs w:val="20"/>
          <w:vertAlign w:val="superscript"/>
          <w:lang w:eastAsia="ar-SA"/>
        </w:rPr>
        <w:t>2</w:t>
      </w:r>
      <w:r>
        <w:rPr>
          <w:rFonts w:ascii="Times New Roman" w:eastAsia="Arial" w:hAnsi="Times New Roman" w:cs="Times New Roman"/>
          <w:bCs/>
          <w:sz w:val="20"/>
          <w:szCs w:val="20"/>
          <w:vertAlign w:val="superscript"/>
          <w:lang w:eastAsia="ar-SA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7F8C4D78" w14:textId="502F882F" w:rsidR="00E431F1" w:rsidRDefault="00E431F1" w:rsidP="00E431F1">
      <w:pPr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bCs/>
          <w:sz w:val="20"/>
          <w:szCs w:val="20"/>
          <w:vertAlign w:val="superscript"/>
          <w:lang w:eastAsia="ar-SA"/>
        </w:rPr>
      </w:pPr>
      <w:r>
        <w:rPr>
          <w:rFonts w:ascii="Times New Roman" w:eastAsia="Arial" w:hAnsi="Times New Roman" w:cs="Times New Roman"/>
          <w:bCs/>
          <w:sz w:val="20"/>
          <w:szCs w:val="20"/>
          <w:vertAlign w:val="superscript"/>
          <w:lang w:eastAsia="ar-SA"/>
        </w:rPr>
        <w:t xml:space="preserve"> «</w:t>
      </w:r>
      <w:r w:rsidR="00F940A9">
        <w:rPr>
          <w:rFonts w:ascii="Times New Roman" w:eastAsia="Arial" w:hAnsi="Times New Roman" w:cs="Times New Roman"/>
          <w:bCs/>
          <w:sz w:val="20"/>
          <w:szCs w:val="20"/>
          <w:vertAlign w:val="superscript"/>
          <w:lang w:eastAsia="ar-SA"/>
        </w:rPr>
        <w:t>07</w:t>
      </w:r>
      <w:r>
        <w:rPr>
          <w:rFonts w:ascii="Times New Roman" w:eastAsia="Arial" w:hAnsi="Times New Roman" w:cs="Times New Roman"/>
          <w:bCs/>
          <w:sz w:val="20"/>
          <w:szCs w:val="20"/>
          <w:vertAlign w:val="superscript"/>
          <w:lang w:eastAsia="ar-SA"/>
        </w:rPr>
        <w:t xml:space="preserve">» </w:t>
      </w:r>
      <w:r w:rsidR="00F940A9">
        <w:rPr>
          <w:rFonts w:ascii="Times New Roman" w:eastAsia="Arial" w:hAnsi="Times New Roman" w:cs="Times New Roman"/>
          <w:bCs/>
          <w:sz w:val="20"/>
          <w:szCs w:val="20"/>
          <w:vertAlign w:val="superscript"/>
          <w:lang w:eastAsia="ar-SA"/>
        </w:rPr>
        <w:t>апреля</w:t>
      </w:r>
      <w:r>
        <w:rPr>
          <w:rFonts w:ascii="Times New Roman" w:eastAsia="Arial" w:hAnsi="Times New Roman" w:cs="Times New Roman"/>
          <w:bCs/>
          <w:sz w:val="20"/>
          <w:szCs w:val="20"/>
          <w:vertAlign w:val="superscript"/>
          <w:lang w:eastAsia="ar-SA"/>
        </w:rPr>
        <w:t xml:space="preserve"> 2026 года</w:t>
      </w:r>
    </w:p>
    <w:tbl>
      <w:tblPr>
        <w:tblW w:w="9939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9939"/>
      </w:tblGrid>
      <w:tr w:rsidR="00E431F1" w14:paraId="39ECBC3C" w14:textId="77777777" w:rsidTr="00E431F1">
        <w:trPr>
          <w:trHeight w:val="116"/>
        </w:trPr>
        <w:tc>
          <w:tcPr>
            <w:tcW w:w="9939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4484E908" w14:textId="77777777" w:rsidR="00E431F1" w:rsidRDefault="00E431F1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bCs/>
                <w:sz w:val="20"/>
                <w:szCs w:val="20"/>
                <w:vertAlign w:val="superscript"/>
                <w:lang w:eastAsia="ar-SA"/>
              </w:rPr>
            </w:pPr>
          </w:p>
        </w:tc>
      </w:tr>
    </w:tbl>
    <w:p w14:paraId="49FE2BF4" w14:textId="128C6CCB" w:rsidR="00E431F1" w:rsidRDefault="00E431F1" w:rsidP="00E431F1">
      <w:pPr>
        <w:tabs>
          <w:tab w:val="left" w:pos="3375"/>
        </w:tabs>
        <w:suppressAutoHyphens/>
        <w:autoSpaceDE w:val="0"/>
        <w:spacing w:after="0" w:line="240" w:lineRule="auto"/>
        <w:rPr>
          <w:rFonts w:ascii="Times New Roman" w:eastAsia="Arial" w:hAnsi="Times New Roman" w:cs="Times New Roman"/>
          <w:b/>
          <w:bCs/>
          <w:sz w:val="20"/>
          <w:szCs w:val="20"/>
          <w:vertAlign w:val="superscript"/>
          <w:lang w:eastAsia="ar-SA"/>
        </w:rPr>
      </w:pPr>
      <w:r>
        <w:rPr>
          <w:rFonts w:ascii="Times New Roman" w:eastAsia="Arial" w:hAnsi="Times New Roman" w:cs="Times New Roman"/>
          <w:b/>
          <w:bCs/>
          <w:sz w:val="20"/>
          <w:szCs w:val="20"/>
          <w:vertAlign w:val="superscript"/>
          <w:lang w:eastAsia="ar-SA"/>
        </w:rPr>
        <w:t xml:space="preserve">Учредитель и редакция                                                                Редактор                    Адрес редакции и издателя                                                                                          Цена   </w:t>
      </w:r>
      <w:r>
        <w:rPr>
          <w:rFonts w:ascii="Times New Roman" w:eastAsia="Arial" w:hAnsi="Times New Roman" w:cs="Times New Roman"/>
          <w:bCs/>
          <w:sz w:val="20"/>
          <w:szCs w:val="20"/>
          <w:vertAlign w:val="superscript"/>
          <w:lang w:eastAsia="ar-SA"/>
        </w:rPr>
        <w:t xml:space="preserve">Бесплатно         </w:t>
      </w:r>
      <w:r>
        <w:rPr>
          <w:rFonts w:ascii="Times New Roman" w:eastAsia="Arial" w:hAnsi="Times New Roman" w:cs="Times New Roman"/>
          <w:b/>
          <w:bCs/>
          <w:sz w:val="20"/>
          <w:szCs w:val="20"/>
          <w:vertAlign w:val="superscript"/>
          <w:lang w:eastAsia="ar-SA"/>
        </w:rPr>
        <w:t xml:space="preserve">Тираж       </w:t>
      </w:r>
      <w:r>
        <w:rPr>
          <w:rFonts w:ascii="Times New Roman" w:eastAsia="Arial" w:hAnsi="Times New Roman" w:cs="Times New Roman"/>
          <w:bCs/>
          <w:sz w:val="20"/>
          <w:szCs w:val="20"/>
          <w:vertAlign w:val="superscript"/>
          <w:lang w:eastAsia="ar-SA"/>
        </w:rPr>
        <w:t>10 экз.</w:t>
      </w:r>
    </w:p>
    <w:p w14:paraId="36E90788" w14:textId="3DFC4915" w:rsidR="00E431F1" w:rsidRDefault="00E431F1" w:rsidP="00E431F1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bCs/>
          <w:sz w:val="20"/>
          <w:szCs w:val="20"/>
          <w:vertAlign w:val="superscript"/>
          <w:lang w:eastAsia="ar-SA"/>
        </w:rPr>
      </w:pPr>
      <w:r>
        <w:rPr>
          <w:rFonts w:ascii="Times New Roman" w:eastAsia="Arial" w:hAnsi="Times New Roman" w:cs="Times New Roman"/>
          <w:bCs/>
          <w:sz w:val="20"/>
          <w:szCs w:val="20"/>
          <w:vertAlign w:val="superscript"/>
          <w:lang w:eastAsia="ar-SA"/>
        </w:rPr>
        <w:t xml:space="preserve">Собрание депутатов Митякинского сельского                              Куприенко               Ростовская область Тарасовский район                                                                        </w:t>
      </w:r>
    </w:p>
    <w:p w14:paraId="24D2C8B8" w14:textId="77777777" w:rsidR="00E431F1" w:rsidRDefault="00E431F1" w:rsidP="00E431F1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bCs/>
          <w:sz w:val="20"/>
          <w:szCs w:val="20"/>
          <w:vertAlign w:val="superscript"/>
          <w:lang w:eastAsia="ar-SA"/>
        </w:rPr>
      </w:pPr>
      <w:r>
        <w:rPr>
          <w:rFonts w:ascii="Times New Roman" w:eastAsia="Arial" w:hAnsi="Times New Roman" w:cs="Times New Roman"/>
          <w:bCs/>
          <w:sz w:val="20"/>
          <w:szCs w:val="20"/>
          <w:vertAlign w:val="superscript"/>
          <w:lang w:eastAsia="ar-SA"/>
        </w:rPr>
        <w:t>поселения Тарасовского района                                                     Анна                          ст. Митякинская ул. Ленина, 5</w:t>
      </w:r>
    </w:p>
    <w:p w14:paraId="456B0C4A" w14:textId="77777777" w:rsidR="00E431F1" w:rsidRDefault="00E431F1" w:rsidP="00E431F1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bCs/>
          <w:sz w:val="20"/>
          <w:szCs w:val="20"/>
          <w:vertAlign w:val="superscript"/>
          <w:lang w:eastAsia="ar-SA"/>
        </w:rPr>
      </w:pPr>
      <w:r>
        <w:rPr>
          <w:rFonts w:ascii="Times New Roman" w:eastAsia="Arial" w:hAnsi="Times New Roman" w:cs="Times New Roman"/>
          <w:bCs/>
          <w:sz w:val="20"/>
          <w:szCs w:val="20"/>
          <w:vertAlign w:val="superscript"/>
          <w:lang w:eastAsia="ar-SA"/>
        </w:rPr>
        <w:t>Ростовской области                                                                      Васильевна                   Администрация Митякинского</w:t>
      </w:r>
    </w:p>
    <w:p w14:paraId="36C35DBB" w14:textId="77777777" w:rsidR="00E431F1" w:rsidRDefault="00E431F1" w:rsidP="00E431F1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bCs/>
          <w:sz w:val="20"/>
          <w:szCs w:val="20"/>
          <w:vertAlign w:val="superscript"/>
          <w:lang w:eastAsia="ar-SA"/>
        </w:rPr>
      </w:pPr>
      <w:r>
        <w:rPr>
          <w:rFonts w:ascii="Times New Roman" w:eastAsia="Arial" w:hAnsi="Times New Roman" w:cs="Times New Roman"/>
          <w:bCs/>
          <w:sz w:val="20"/>
          <w:szCs w:val="20"/>
          <w:vertAlign w:val="superscript"/>
          <w:lang w:eastAsia="ar-SA"/>
        </w:rPr>
        <w:t>Администрация Митякинского сельского                                                                            сельского поселения</w:t>
      </w:r>
    </w:p>
    <w:p w14:paraId="7FEFA985" w14:textId="77777777" w:rsidR="00E431F1" w:rsidRDefault="00E431F1" w:rsidP="00E431F1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bCs/>
          <w:sz w:val="20"/>
          <w:szCs w:val="20"/>
          <w:vertAlign w:val="superscript"/>
          <w:lang w:eastAsia="ar-SA"/>
        </w:rPr>
      </w:pPr>
      <w:r>
        <w:rPr>
          <w:rFonts w:ascii="Times New Roman" w:eastAsia="Arial" w:hAnsi="Times New Roman" w:cs="Times New Roman"/>
          <w:bCs/>
          <w:sz w:val="20"/>
          <w:szCs w:val="20"/>
          <w:vertAlign w:val="superscript"/>
          <w:lang w:eastAsia="ar-SA"/>
        </w:rPr>
        <w:t>поселения Тарасовского района</w:t>
      </w:r>
    </w:p>
    <w:p w14:paraId="2847444F" w14:textId="77777777" w:rsidR="00E431F1" w:rsidRDefault="00E431F1" w:rsidP="00E431F1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bCs/>
          <w:sz w:val="20"/>
          <w:szCs w:val="20"/>
          <w:vertAlign w:val="superscript"/>
          <w:lang w:eastAsia="ar-SA"/>
        </w:rPr>
      </w:pPr>
      <w:r>
        <w:rPr>
          <w:rFonts w:ascii="Times New Roman" w:eastAsia="Arial" w:hAnsi="Times New Roman" w:cs="Times New Roman"/>
          <w:bCs/>
          <w:sz w:val="20"/>
          <w:szCs w:val="20"/>
          <w:vertAlign w:val="superscript"/>
          <w:lang w:eastAsia="ar-SA"/>
        </w:rPr>
        <w:t>Ростовской области.                                                                                                                                                                                                                                              Выходит не реже 1 раза в квартал</w:t>
      </w:r>
    </w:p>
    <w:tbl>
      <w:tblPr>
        <w:tblW w:w="9673" w:type="dxa"/>
        <w:tblLayout w:type="fixed"/>
        <w:tblLook w:val="04A0" w:firstRow="1" w:lastRow="0" w:firstColumn="1" w:lastColumn="0" w:noHBand="0" w:noVBand="1"/>
      </w:tblPr>
      <w:tblGrid>
        <w:gridCol w:w="9673"/>
      </w:tblGrid>
      <w:tr w:rsidR="00E431F1" w14:paraId="15E3597F" w14:textId="77777777" w:rsidTr="00E431F1">
        <w:trPr>
          <w:trHeight w:val="108"/>
        </w:trPr>
        <w:tc>
          <w:tcPr>
            <w:tcW w:w="9673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5114613E" w14:textId="77777777" w:rsidR="00E431F1" w:rsidRDefault="00E431F1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sz w:val="20"/>
                <w:szCs w:val="20"/>
                <w:vertAlign w:val="superscript"/>
                <w:lang w:eastAsia="ar-SA"/>
              </w:rPr>
            </w:pPr>
          </w:p>
        </w:tc>
      </w:tr>
    </w:tbl>
    <w:p w14:paraId="4DED2C09" w14:textId="291420B2" w:rsidR="00E431F1" w:rsidRDefault="00E431F1" w:rsidP="00E431F1">
      <w:pPr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b/>
          <w:bCs/>
          <w:i/>
          <w:sz w:val="20"/>
          <w:szCs w:val="20"/>
          <w:vertAlign w:val="superscript"/>
          <w:lang w:eastAsia="ar-SA"/>
        </w:rPr>
      </w:pPr>
      <w:r>
        <w:rPr>
          <w:rFonts w:ascii="Times New Roman" w:eastAsia="Arial" w:hAnsi="Times New Roman" w:cs="Times New Roman"/>
          <w:b/>
          <w:bCs/>
          <w:i/>
          <w:sz w:val="20"/>
          <w:szCs w:val="20"/>
          <w:vertAlign w:val="superscript"/>
          <w:lang w:eastAsia="ar-SA"/>
        </w:rPr>
        <w:t>выпуск №</w:t>
      </w:r>
      <w:r w:rsidR="00F940A9">
        <w:rPr>
          <w:rFonts w:ascii="Times New Roman" w:eastAsia="Arial" w:hAnsi="Times New Roman" w:cs="Times New Roman"/>
          <w:b/>
          <w:bCs/>
          <w:i/>
          <w:sz w:val="20"/>
          <w:szCs w:val="20"/>
          <w:vertAlign w:val="superscript"/>
          <w:lang w:eastAsia="ar-SA"/>
        </w:rPr>
        <w:t xml:space="preserve"> 2</w:t>
      </w:r>
      <w:r>
        <w:rPr>
          <w:rFonts w:ascii="Times New Roman" w:eastAsia="Arial" w:hAnsi="Times New Roman" w:cs="Times New Roman"/>
          <w:b/>
          <w:bCs/>
          <w:i/>
          <w:sz w:val="20"/>
          <w:szCs w:val="20"/>
          <w:vertAlign w:val="superscript"/>
          <w:lang w:eastAsia="ar-SA"/>
        </w:rPr>
        <w:t xml:space="preserve"> от </w:t>
      </w:r>
      <w:r w:rsidR="00F940A9">
        <w:rPr>
          <w:rFonts w:ascii="Times New Roman" w:eastAsia="Arial" w:hAnsi="Times New Roman" w:cs="Times New Roman"/>
          <w:b/>
          <w:bCs/>
          <w:i/>
          <w:sz w:val="20"/>
          <w:szCs w:val="20"/>
          <w:vertAlign w:val="superscript"/>
          <w:lang w:eastAsia="ar-SA"/>
        </w:rPr>
        <w:t>07</w:t>
      </w:r>
      <w:r>
        <w:rPr>
          <w:rFonts w:ascii="Times New Roman" w:eastAsia="Arial" w:hAnsi="Times New Roman" w:cs="Times New Roman"/>
          <w:b/>
          <w:bCs/>
          <w:i/>
          <w:sz w:val="20"/>
          <w:szCs w:val="20"/>
          <w:vertAlign w:val="superscript"/>
          <w:lang w:eastAsia="ar-SA"/>
        </w:rPr>
        <w:t>1.</w:t>
      </w:r>
      <w:r w:rsidR="00F940A9">
        <w:rPr>
          <w:rFonts w:ascii="Times New Roman" w:eastAsia="Arial" w:hAnsi="Times New Roman" w:cs="Times New Roman"/>
          <w:b/>
          <w:bCs/>
          <w:i/>
          <w:sz w:val="20"/>
          <w:szCs w:val="20"/>
          <w:vertAlign w:val="superscript"/>
          <w:lang w:eastAsia="ar-SA"/>
        </w:rPr>
        <w:t>04</w:t>
      </w:r>
      <w:r>
        <w:rPr>
          <w:rFonts w:ascii="Times New Roman" w:eastAsia="Arial" w:hAnsi="Times New Roman" w:cs="Times New Roman"/>
          <w:b/>
          <w:bCs/>
          <w:i/>
          <w:sz w:val="20"/>
          <w:szCs w:val="20"/>
          <w:vertAlign w:val="superscript"/>
          <w:lang w:eastAsia="ar-SA"/>
        </w:rPr>
        <w:t>.2026 г.</w:t>
      </w:r>
    </w:p>
    <w:p w14:paraId="1EBF3960" w14:textId="77777777" w:rsidR="00E431F1" w:rsidRDefault="00E431F1" w:rsidP="00E431F1">
      <w:pPr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b/>
          <w:bCs/>
          <w:i/>
          <w:u w:val="single"/>
          <w:vertAlign w:val="superscript"/>
          <w:lang w:eastAsia="ar-SA"/>
        </w:rPr>
      </w:pPr>
      <w:r>
        <w:rPr>
          <w:rFonts w:ascii="Times New Roman" w:eastAsia="Arial" w:hAnsi="Times New Roman" w:cs="Times New Roman"/>
          <w:b/>
          <w:bCs/>
          <w:i/>
          <w:u w:val="single"/>
          <w:vertAlign w:val="superscript"/>
          <w:lang w:eastAsia="ar-SA"/>
        </w:rPr>
        <w:t>С Е Г О Д Н Я   В   Н О М Е Р Е:</w:t>
      </w:r>
    </w:p>
    <w:p w14:paraId="2908E521" w14:textId="77777777" w:rsidR="00E431F1" w:rsidRDefault="00E431F1" w:rsidP="00E431F1">
      <w:pPr>
        <w:suppressAutoHyphens/>
        <w:autoSpaceDE w:val="0"/>
        <w:spacing w:after="0" w:line="240" w:lineRule="auto"/>
        <w:jc w:val="both"/>
        <w:rPr>
          <w:rFonts w:ascii="Times New Roman" w:eastAsia="Arial" w:hAnsi="Times New Roman" w:cs="Times New Roman"/>
          <w:b/>
          <w:bCs/>
          <w:i/>
          <w:sz w:val="18"/>
          <w:szCs w:val="18"/>
          <w:u w:val="single"/>
          <w:vertAlign w:val="superscript"/>
          <w:lang w:eastAsia="ar-SA"/>
        </w:rPr>
      </w:pPr>
    </w:p>
    <w:tbl>
      <w:tblPr>
        <w:tblW w:w="9780" w:type="dxa"/>
        <w:tblInd w:w="-3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504"/>
        <w:gridCol w:w="1276"/>
      </w:tblGrid>
      <w:tr w:rsidR="00E431F1" w14:paraId="43F14A1C" w14:textId="77777777" w:rsidTr="00174DA0">
        <w:trPr>
          <w:trHeight w:val="501"/>
        </w:trPr>
        <w:tc>
          <w:tcPr>
            <w:tcW w:w="85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54AE0E1" w14:textId="2898FEDD" w:rsidR="00E431F1" w:rsidRDefault="00F940A9">
            <w:pPr>
              <w:ind w:right="-2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vertAlign w:val="superscript"/>
                <w:lang w:eastAsia="ar-SA"/>
              </w:rPr>
              <w:t xml:space="preserve">Постановление Администрации Митякинского сельского поселения Тарасовского района Ростовской области Постановление № 1 от 07.04.2026 г. </w:t>
            </w:r>
            <w:r w:rsidR="006B234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vertAlign w:val="superscript"/>
                <w:lang w:eastAsia="ar-SA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vertAlign w:val="superscript"/>
                <w:lang w:eastAsia="ar-SA"/>
              </w:rPr>
              <w:t xml:space="preserve">Об утверждении результатов определения размеров долей в праве общей долевой собственности на земельный участок из земель сельскохозяйственного назначения с кадастровым номером </w:t>
            </w:r>
            <w:r w:rsidR="006B234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vertAlign w:val="superscript"/>
                <w:lang w:eastAsia="ar-SA"/>
              </w:rPr>
              <w:t>61:37:0600019:1266 (Единое землепользование), выраженных в гектарах или в балло-гектарах в виде простой дроби.»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34A1F2ED" w14:textId="2E370B83" w:rsidR="00E431F1" w:rsidRDefault="00E431F1">
            <w:pPr>
              <w:tabs>
                <w:tab w:val="left" w:pos="1320"/>
              </w:tabs>
              <w:spacing w:line="254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ar-SA"/>
              </w:rPr>
              <w:t>ст.</w:t>
            </w:r>
            <w:r w:rsidR="00D93595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ar-SA"/>
              </w:rPr>
              <w:t>1-7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ab/>
            </w:r>
          </w:p>
        </w:tc>
      </w:tr>
      <w:tr w:rsidR="006B234C" w14:paraId="148C392C" w14:textId="77777777" w:rsidTr="00174DA0">
        <w:trPr>
          <w:trHeight w:val="434"/>
        </w:trPr>
        <w:tc>
          <w:tcPr>
            <w:tcW w:w="85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AB4F01D" w14:textId="27E621F3" w:rsidR="006B234C" w:rsidRDefault="006B234C" w:rsidP="006B234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vertAlign w:val="superscript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vertAlign w:val="superscript"/>
                <w:lang w:eastAsia="ar-SA"/>
              </w:rPr>
              <w:t>Постановление Администрации Митякинского сельского поселения Тарасовского района Ростовской области Постановление № 2 от 07.04.2026 г. «Об утверждении результатов определения размеров долей в праве общей долевой собственности на земельный участок из земель сельскохозяйственного назначения с кадастровым номером 61:37:0600019:1278 (Единое землепользование), выраженных в гектарах или в балло-гектарах в виде простой дроби.»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2A6C3724" w14:textId="668DDBA5" w:rsidR="006B234C" w:rsidRDefault="006B234C" w:rsidP="006B234C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ar-SA"/>
              </w:rPr>
              <w:t>ст.8</w:t>
            </w:r>
            <w:r w:rsidR="00D93595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ar-SA"/>
              </w:rPr>
              <w:t>-9</w:t>
            </w:r>
          </w:p>
        </w:tc>
      </w:tr>
    </w:tbl>
    <w:p w14:paraId="1A866686" w14:textId="77777777" w:rsidR="00E431F1" w:rsidRDefault="00E431F1"/>
    <w:p w14:paraId="52FDD256" w14:textId="77777777" w:rsidR="00F940A9" w:rsidRDefault="00F940A9"/>
    <w:p w14:paraId="01BA1792" w14:textId="77777777" w:rsidR="00F940A9" w:rsidRDefault="00F940A9"/>
    <w:p w14:paraId="002CA7B8" w14:textId="77777777" w:rsidR="00F940A9" w:rsidRDefault="00F940A9"/>
    <w:p w14:paraId="763C71DE" w14:textId="77777777" w:rsidR="00F940A9" w:rsidRPr="00F940A9" w:rsidRDefault="00F940A9" w:rsidP="00F940A9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kern w:val="1"/>
        </w:rPr>
      </w:pPr>
      <w:r w:rsidRPr="00F940A9">
        <w:rPr>
          <w:rFonts w:ascii="Times New Roman" w:eastAsia="Lucida Sans Unicode" w:hAnsi="Times New Roman" w:cs="Times New Roman"/>
          <w:kern w:val="1"/>
        </w:rPr>
        <w:t>РОССИЙСКАЯ ФЕДЕРАЦИЯ</w:t>
      </w:r>
    </w:p>
    <w:p w14:paraId="07E93ADA" w14:textId="77777777" w:rsidR="00F940A9" w:rsidRPr="00F940A9" w:rsidRDefault="00F940A9" w:rsidP="00F940A9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kern w:val="1"/>
        </w:rPr>
      </w:pPr>
      <w:r w:rsidRPr="00F940A9">
        <w:rPr>
          <w:rFonts w:ascii="Times New Roman" w:eastAsia="Lucida Sans Unicode" w:hAnsi="Times New Roman" w:cs="Times New Roman"/>
          <w:kern w:val="1"/>
        </w:rPr>
        <w:t>РОСТОВСКАЯ ОБЛАСТЬ</w:t>
      </w:r>
    </w:p>
    <w:p w14:paraId="19837193" w14:textId="77777777" w:rsidR="00F940A9" w:rsidRPr="00F940A9" w:rsidRDefault="00F940A9" w:rsidP="00F940A9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kern w:val="1"/>
        </w:rPr>
      </w:pPr>
      <w:r w:rsidRPr="00F940A9">
        <w:rPr>
          <w:rFonts w:ascii="Times New Roman" w:eastAsia="Lucida Sans Unicode" w:hAnsi="Times New Roman" w:cs="Times New Roman"/>
          <w:kern w:val="1"/>
        </w:rPr>
        <w:t>ТАРАСОВСКИЙ РАЙОН</w:t>
      </w:r>
    </w:p>
    <w:p w14:paraId="62A8C69A" w14:textId="77777777" w:rsidR="00F940A9" w:rsidRPr="00F940A9" w:rsidRDefault="00F940A9" w:rsidP="00F940A9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kern w:val="1"/>
        </w:rPr>
      </w:pPr>
      <w:r w:rsidRPr="00F940A9">
        <w:rPr>
          <w:rFonts w:ascii="Times New Roman" w:eastAsia="Lucida Sans Unicode" w:hAnsi="Times New Roman" w:cs="Times New Roman"/>
          <w:kern w:val="1"/>
        </w:rPr>
        <w:t>МУНИЦИПАЛЬНОЕ ОБРАЗОВАНИЕ</w:t>
      </w:r>
    </w:p>
    <w:p w14:paraId="7FD7F69B" w14:textId="77777777" w:rsidR="00F940A9" w:rsidRPr="00F940A9" w:rsidRDefault="00F940A9" w:rsidP="00F940A9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kern w:val="1"/>
        </w:rPr>
      </w:pPr>
      <w:r w:rsidRPr="00F940A9">
        <w:rPr>
          <w:rFonts w:ascii="Times New Roman" w:eastAsia="Lucida Sans Unicode" w:hAnsi="Times New Roman" w:cs="Times New Roman"/>
          <w:kern w:val="1"/>
        </w:rPr>
        <w:t>«МИТЯКИНСКОЕ СЕЛЬСКОЕ ПОСЕЛЕНИЕ»</w:t>
      </w:r>
    </w:p>
    <w:p w14:paraId="1B1C9165" w14:textId="77777777" w:rsidR="00F940A9" w:rsidRPr="00F940A9" w:rsidRDefault="00F940A9" w:rsidP="00F940A9">
      <w:pPr>
        <w:shd w:val="clear" w:color="auto" w:fill="FFFFFF"/>
        <w:spacing w:after="26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Cs/>
          <w:shd w:val="clear" w:color="auto" w:fill="FFFFFF"/>
          <w:lang w:val="x-none" w:eastAsia="x-none"/>
        </w:rPr>
      </w:pPr>
      <w:r w:rsidRPr="00F940A9">
        <w:rPr>
          <w:rFonts w:ascii="Times New Roman" w:eastAsia="Times New Roman" w:hAnsi="Times New Roman" w:cs="Times New Roman"/>
          <w:bCs/>
          <w:shd w:val="clear" w:color="auto" w:fill="FFFFFF"/>
          <w:lang w:val="x-none" w:eastAsia="x-none"/>
        </w:rPr>
        <w:t>АДМИНИСТРАЦИЯ МИТЯКИНСКОГО СЕЛЬСКОГО ПОСЕЛЕНИЯ</w:t>
      </w:r>
    </w:p>
    <w:p w14:paraId="3202978C" w14:textId="77777777" w:rsidR="00F940A9" w:rsidRPr="00F940A9" w:rsidRDefault="00F940A9" w:rsidP="00F940A9">
      <w:pPr>
        <w:shd w:val="clear" w:color="auto" w:fill="FFFFFF"/>
        <w:spacing w:after="26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Cs/>
          <w:shd w:val="clear" w:color="auto" w:fill="FFFFFF"/>
          <w:lang w:val="x-none" w:eastAsia="x-none"/>
        </w:rPr>
      </w:pPr>
      <w:bookmarkStart w:id="0" w:name="bookmark9"/>
      <w:r w:rsidRPr="00F940A9">
        <w:rPr>
          <w:rFonts w:ascii="Times New Roman" w:eastAsia="Times New Roman" w:hAnsi="Times New Roman" w:cs="Times New Roman"/>
          <w:bCs/>
          <w:shd w:val="clear" w:color="auto" w:fill="FFFFFF"/>
          <w:lang w:val="x-none" w:eastAsia="x-none"/>
        </w:rPr>
        <w:t>ПОСТАНОВЛЕНИЕ</w:t>
      </w:r>
      <w:bookmarkEnd w:id="0"/>
    </w:p>
    <w:p w14:paraId="287CB71E" w14:textId="77777777" w:rsidR="00F940A9" w:rsidRPr="00F940A9" w:rsidRDefault="00F940A9" w:rsidP="00F940A9">
      <w:pPr>
        <w:shd w:val="clear" w:color="auto" w:fill="FFFFFF"/>
        <w:spacing w:after="260" w:line="240" w:lineRule="auto"/>
        <w:outlineLvl w:val="0"/>
        <w:rPr>
          <w:rFonts w:ascii="Times New Roman" w:eastAsia="Times New Roman" w:hAnsi="Times New Roman" w:cs="Times New Roman"/>
          <w:bCs/>
          <w:shd w:val="clear" w:color="auto" w:fill="FFFFFF"/>
          <w:lang w:val="x-none" w:eastAsia="x-none"/>
        </w:rPr>
      </w:pPr>
      <w:r w:rsidRPr="00F940A9">
        <w:rPr>
          <w:rFonts w:ascii="Times New Roman" w:eastAsia="Times New Roman" w:hAnsi="Times New Roman" w:cs="Times New Roman"/>
          <w:bCs/>
          <w:shd w:val="clear" w:color="auto" w:fill="FFFFFF"/>
          <w:lang w:eastAsia="x-none"/>
        </w:rPr>
        <w:t>о</w:t>
      </w:r>
      <w:r w:rsidRPr="00F940A9">
        <w:rPr>
          <w:rFonts w:ascii="Times New Roman" w:eastAsia="Times New Roman" w:hAnsi="Times New Roman" w:cs="Times New Roman"/>
          <w:bCs/>
          <w:shd w:val="clear" w:color="auto" w:fill="FFFFFF"/>
          <w:lang w:val="x-none" w:eastAsia="x-none"/>
        </w:rPr>
        <w:t>т</w:t>
      </w:r>
      <w:r w:rsidRPr="00F940A9">
        <w:rPr>
          <w:rFonts w:ascii="Times New Roman" w:eastAsia="Times New Roman" w:hAnsi="Times New Roman" w:cs="Times New Roman"/>
          <w:bCs/>
          <w:shd w:val="clear" w:color="auto" w:fill="FFFFFF"/>
          <w:lang w:eastAsia="x-none"/>
        </w:rPr>
        <w:t xml:space="preserve"> 07.04.2026</w:t>
      </w:r>
      <w:r w:rsidRPr="00F940A9">
        <w:rPr>
          <w:rFonts w:ascii="Times New Roman" w:eastAsia="Times New Roman" w:hAnsi="Times New Roman" w:cs="Times New Roman"/>
          <w:bCs/>
          <w:shd w:val="clear" w:color="auto" w:fill="FFFFFF"/>
          <w:lang w:val="x-none" w:eastAsia="x-none"/>
        </w:rPr>
        <w:t xml:space="preserve"> г. </w:t>
      </w:r>
      <w:r w:rsidRPr="00F940A9">
        <w:rPr>
          <w:rFonts w:ascii="Times New Roman" w:eastAsia="Times New Roman" w:hAnsi="Times New Roman" w:cs="Times New Roman"/>
          <w:bCs/>
          <w:shd w:val="clear" w:color="auto" w:fill="FFFFFF"/>
          <w:lang w:eastAsia="x-none"/>
        </w:rPr>
        <w:t xml:space="preserve">              </w:t>
      </w:r>
      <w:r w:rsidRPr="00F940A9">
        <w:rPr>
          <w:rFonts w:ascii="Times New Roman" w:eastAsia="Times New Roman" w:hAnsi="Times New Roman" w:cs="Times New Roman"/>
          <w:bCs/>
          <w:shd w:val="clear" w:color="auto" w:fill="FFFFFF"/>
          <w:lang w:val="x-none" w:eastAsia="x-none"/>
        </w:rPr>
        <w:t xml:space="preserve"> </w:t>
      </w:r>
      <w:r w:rsidRPr="00F940A9">
        <w:rPr>
          <w:rFonts w:ascii="Times New Roman" w:eastAsia="Times New Roman" w:hAnsi="Times New Roman" w:cs="Times New Roman"/>
          <w:bCs/>
          <w:shd w:val="clear" w:color="auto" w:fill="FFFFFF"/>
          <w:lang w:eastAsia="x-none"/>
        </w:rPr>
        <w:t xml:space="preserve">                        </w:t>
      </w:r>
      <w:r w:rsidRPr="00F940A9">
        <w:rPr>
          <w:rFonts w:ascii="Times New Roman" w:eastAsia="Times New Roman" w:hAnsi="Times New Roman" w:cs="Times New Roman"/>
          <w:bCs/>
          <w:shd w:val="clear" w:color="auto" w:fill="FFFFFF"/>
          <w:lang w:val="x-none" w:eastAsia="x-none"/>
        </w:rPr>
        <w:t xml:space="preserve">  №</w:t>
      </w:r>
      <w:r w:rsidRPr="00F940A9">
        <w:rPr>
          <w:rFonts w:ascii="Times New Roman" w:eastAsia="Times New Roman" w:hAnsi="Times New Roman" w:cs="Times New Roman"/>
          <w:bCs/>
          <w:shd w:val="clear" w:color="auto" w:fill="FFFFFF"/>
          <w:lang w:eastAsia="x-none"/>
        </w:rPr>
        <w:t xml:space="preserve"> 82                                 ст. Митякинская</w:t>
      </w:r>
    </w:p>
    <w:p w14:paraId="5389CAE5" w14:textId="71B2559B" w:rsidR="00F940A9" w:rsidRPr="00F940A9" w:rsidRDefault="00F940A9" w:rsidP="00F940A9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Cs/>
          <w:kern w:val="1"/>
        </w:rPr>
      </w:pPr>
      <w:r w:rsidRPr="00F940A9">
        <w:rPr>
          <w:rFonts w:ascii="Times New Roman" w:eastAsia="Lucida Sans Unicode" w:hAnsi="Times New Roman" w:cs="Times New Roman"/>
          <w:bCs/>
          <w:kern w:val="1"/>
        </w:rPr>
        <w:t>Об утверждении результатов определения размеров долей в праве общей долевой собственности на земельный участок из земель сельскохозяйственного назначения с кадастровым номером 61:37:0600019:12</w:t>
      </w:r>
      <w:r w:rsidR="006B234C">
        <w:rPr>
          <w:rFonts w:ascii="Times New Roman" w:eastAsia="Lucida Sans Unicode" w:hAnsi="Times New Roman" w:cs="Times New Roman"/>
          <w:bCs/>
          <w:kern w:val="1"/>
        </w:rPr>
        <w:t>66</w:t>
      </w:r>
      <w:r w:rsidRPr="00F940A9">
        <w:rPr>
          <w:rFonts w:ascii="Times New Roman" w:eastAsia="Lucida Sans Unicode" w:hAnsi="Times New Roman" w:cs="Times New Roman"/>
          <w:bCs/>
          <w:kern w:val="1"/>
        </w:rPr>
        <w:t>(Единое землепользование), выраженных в гектарах или балло-гектарах в виде простой правильной дроби</w:t>
      </w:r>
    </w:p>
    <w:p w14:paraId="68399A97" w14:textId="77777777" w:rsidR="00F940A9" w:rsidRPr="00F940A9" w:rsidRDefault="00F940A9" w:rsidP="00F940A9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kern w:val="1"/>
        </w:rPr>
      </w:pPr>
    </w:p>
    <w:p w14:paraId="04EC862D" w14:textId="77777777" w:rsidR="00F940A9" w:rsidRPr="00F940A9" w:rsidRDefault="00F940A9" w:rsidP="00F940A9">
      <w:pPr>
        <w:widowControl w:val="0"/>
        <w:suppressAutoHyphens/>
        <w:spacing w:after="0" w:line="240" w:lineRule="auto"/>
        <w:jc w:val="both"/>
        <w:rPr>
          <w:rFonts w:ascii="Times New Roman" w:eastAsia="Arial" w:hAnsi="Times New Roman" w:cs="Times New Roman"/>
          <w:kern w:val="1"/>
        </w:rPr>
      </w:pPr>
      <w:r w:rsidRPr="00F940A9">
        <w:rPr>
          <w:rFonts w:ascii="Times New Roman" w:eastAsia="Arial" w:hAnsi="Times New Roman" w:cs="Times New Roman"/>
          <w:kern w:val="1"/>
        </w:rPr>
        <w:t xml:space="preserve">      </w:t>
      </w:r>
      <w:r w:rsidRPr="00F940A9">
        <w:rPr>
          <w:rFonts w:ascii="Times New Roman" w:eastAsia="Arial" w:hAnsi="Times New Roman" w:cs="Times New Roman"/>
          <w:kern w:val="1"/>
        </w:rPr>
        <w:tab/>
      </w:r>
      <w:r w:rsidRPr="00F940A9">
        <w:rPr>
          <w:rFonts w:ascii="Times New Roman" w:eastAsia="Arial" w:hAnsi="Times New Roman" w:cs="Times New Roman"/>
          <w:kern w:val="1"/>
        </w:rPr>
        <w:tab/>
        <w:t>В соответствии с п. 2.1, п.4 ст. 15, п. 8- 11, ст. 19.1 Федерального закона от 24.07.2002 года № 101-ФЗ «Об обороте земель сельскохозяйственного назначения», п. 9.1 ст. 47 Федерального закона от 13.07.2015 года № 218-ФЗ «О государственной регистрации недвижимости», постановлением Правительства Российской Федерации от 16.09.2020 года № 1475 «Об утверждении правил определения размеров земельных долей, выраженных в гектарах или балла-гектарах, в виде простой правильной дроби», на основании данных, указанных в выписке из Единого государственного реестра недвижимости об основных характеристиках и зарегистрированных правах на объект недвижимости от 11.03.2026г. №КУВИ-001/2026-31989893,</w:t>
      </w:r>
      <w:r w:rsidRPr="00F940A9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F940A9">
        <w:rPr>
          <w:rFonts w:ascii="Times New Roman" w:eastAsia="Arial" w:hAnsi="Times New Roman" w:cs="Times New Roman"/>
          <w:kern w:val="1"/>
        </w:rPr>
        <w:t>руководствуясь Уставом, администрация Митякинского сельского поселения п о с т а н о в л я е т:</w:t>
      </w:r>
    </w:p>
    <w:p w14:paraId="00E40E5F" w14:textId="77777777" w:rsidR="00F940A9" w:rsidRPr="00F940A9" w:rsidRDefault="00F940A9" w:rsidP="00F940A9">
      <w:pPr>
        <w:widowControl w:val="0"/>
        <w:suppressAutoHyphens/>
        <w:spacing w:after="0" w:line="240" w:lineRule="auto"/>
        <w:jc w:val="both"/>
        <w:rPr>
          <w:rFonts w:ascii="Times New Roman" w:eastAsia="Arial" w:hAnsi="Times New Roman" w:cs="Times New Roman"/>
          <w:kern w:val="1"/>
        </w:rPr>
      </w:pPr>
    </w:p>
    <w:p w14:paraId="4807F175" w14:textId="1AA5DDC9" w:rsidR="00F940A9" w:rsidRPr="00F940A9" w:rsidRDefault="00F940A9" w:rsidP="00F940A9">
      <w:pPr>
        <w:widowControl w:val="0"/>
        <w:numPr>
          <w:ilvl w:val="0"/>
          <w:numId w:val="10"/>
        </w:numPr>
        <w:suppressAutoHyphens/>
        <w:spacing w:after="0" w:line="240" w:lineRule="auto"/>
        <w:ind w:left="0" w:firstLine="0"/>
        <w:jc w:val="both"/>
        <w:rPr>
          <w:rFonts w:ascii="Times New Roman" w:eastAsia="Arial" w:hAnsi="Times New Roman" w:cs="Times New Roman"/>
          <w:kern w:val="1"/>
        </w:rPr>
      </w:pPr>
      <w:r w:rsidRPr="00F940A9">
        <w:rPr>
          <w:rFonts w:ascii="Times New Roman" w:eastAsia="Arial" w:hAnsi="Times New Roman" w:cs="Times New Roman"/>
          <w:kern w:val="1"/>
        </w:rPr>
        <w:t>Утвердить результаты определения размеров долей в праве общей долевой собственности на земельный участок с кадастровым номером 61:37:0600019:12</w:t>
      </w:r>
      <w:r w:rsidR="006B234C">
        <w:rPr>
          <w:rFonts w:ascii="Times New Roman" w:eastAsia="Arial" w:hAnsi="Times New Roman" w:cs="Times New Roman"/>
          <w:kern w:val="1"/>
        </w:rPr>
        <w:t>66</w:t>
      </w:r>
      <w:r w:rsidRPr="00F940A9">
        <w:rPr>
          <w:rFonts w:ascii="Times New Roman" w:eastAsia="Arial" w:hAnsi="Times New Roman" w:cs="Times New Roman"/>
          <w:kern w:val="1"/>
        </w:rPr>
        <w:t xml:space="preserve">(Единое землепользование), площадью </w:t>
      </w:r>
      <w:r w:rsidR="006B234C">
        <w:rPr>
          <w:rFonts w:ascii="Times New Roman" w:eastAsia="Times New Roman" w:hAnsi="Times New Roman" w:cs="Times New Roman"/>
          <w:lang w:eastAsia="ru-RU"/>
        </w:rPr>
        <w:t>4868637</w:t>
      </w:r>
      <w:r w:rsidRPr="00F940A9">
        <w:rPr>
          <w:rFonts w:ascii="Times New Roman" w:eastAsia="Arial" w:hAnsi="Times New Roman" w:cs="Times New Roman"/>
          <w:kern w:val="1"/>
        </w:rPr>
        <w:t xml:space="preserve"> кв.м., из земель сельскохозяйственного назначения, выраженных в гектарах, в виде простой правильной дроби, согласно приложению к настоящему постановлению. Вид разрешенного использования: для сельскохозяйственного производства. Местоположение установлено относительно ориентира, расположенного в границах участка. Почтовый адрес ориентира: Ростовская область, р-н Тарасовский, ст. Митякинская</w:t>
      </w:r>
    </w:p>
    <w:p w14:paraId="73C6F004" w14:textId="77777777" w:rsidR="00F940A9" w:rsidRPr="00F940A9" w:rsidRDefault="00F940A9" w:rsidP="00F940A9">
      <w:pPr>
        <w:widowControl w:val="0"/>
        <w:numPr>
          <w:ilvl w:val="0"/>
          <w:numId w:val="10"/>
        </w:numPr>
        <w:tabs>
          <w:tab w:val="num" w:pos="567"/>
        </w:tabs>
        <w:suppressAutoHyphens/>
        <w:spacing w:after="0" w:line="240" w:lineRule="auto"/>
        <w:ind w:left="0" w:firstLine="0"/>
        <w:jc w:val="both"/>
        <w:rPr>
          <w:rFonts w:ascii="Times New Roman" w:eastAsia="Lucida Sans Unicode" w:hAnsi="Times New Roman" w:cs="Times New Roman"/>
          <w:kern w:val="1"/>
        </w:rPr>
      </w:pPr>
      <w:r w:rsidRPr="00F940A9">
        <w:rPr>
          <w:rFonts w:ascii="Times New Roman" w:eastAsia="Lucida Sans Unicode" w:hAnsi="Times New Roman" w:cs="Times New Roman"/>
          <w:kern w:val="1"/>
        </w:rPr>
        <w:t>Настоящее постановление в трехдневный срок, с даты его принятия, опубликовать в «Информационном вестнике Митякинского сельского поселения» и разместить на официальном сайте Администрации Митякинского сельского поселения Тарасовского района Ростовской области.</w:t>
      </w:r>
    </w:p>
    <w:p w14:paraId="31F2BEF1" w14:textId="77777777" w:rsidR="00F940A9" w:rsidRPr="00F940A9" w:rsidRDefault="00F940A9" w:rsidP="00F940A9">
      <w:pPr>
        <w:widowControl w:val="0"/>
        <w:numPr>
          <w:ilvl w:val="0"/>
          <w:numId w:val="10"/>
        </w:numPr>
        <w:suppressAutoHyphens/>
        <w:spacing w:after="0" w:line="240" w:lineRule="auto"/>
        <w:jc w:val="both"/>
        <w:rPr>
          <w:rFonts w:ascii="Times New Roman" w:eastAsia="Arial" w:hAnsi="Times New Roman" w:cs="Times New Roman"/>
          <w:kern w:val="1"/>
        </w:rPr>
      </w:pPr>
      <w:r w:rsidRPr="00F940A9">
        <w:rPr>
          <w:rFonts w:ascii="Times New Roman" w:eastAsia="Arial" w:hAnsi="Times New Roman" w:cs="Times New Roman"/>
          <w:kern w:val="1"/>
        </w:rPr>
        <w:t>Контроль за исполнением настоящего постановления оставляю за собой.</w:t>
      </w:r>
    </w:p>
    <w:p w14:paraId="4893F632" w14:textId="77777777" w:rsidR="00F940A9" w:rsidRPr="00F940A9" w:rsidRDefault="00F940A9" w:rsidP="00F940A9">
      <w:pPr>
        <w:widowControl w:val="0"/>
        <w:suppressAutoHyphens/>
        <w:spacing w:after="0" w:line="240" w:lineRule="auto"/>
        <w:jc w:val="both"/>
        <w:rPr>
          <w:rFonts w:ascii="Times New Roman" w:eastAsia="Arial" w:hAnsi="Times New Roman" w:cs="Times New Roman"/>
          <w:kern w:val="1"/>
        </w:rPr>
      </w:pPr>
    </w:p>
    <w:p w14:paraId="6F58C36A" w14:textId="77777777" w:rsidR="00F940A9" w:rsidRPr="00F940A9" w:rsidRDefault="00F940A9" w:rsidP="00F940A9">
      <w:pPr>
        <w:widowControl w:val="0"/>
        <w:suppressAutoHyphens/>
        <w:spacing w:after="0" w:line="240" w:lineRule="auto"/>
        <w:ind w:firstLine="720"/>
        <w:jc w:val="both"/>
        <w:rPr>
          <w:rFonts w:ascii="Times New Roman" w:eastAsia="Arial" w:hAnsi="Times New Roman" w:cs="Times New Roman"/>
          <w:kern w:val="1"/>
        </w:rPr>
      </w:pPr>
    </w:p>
    <w:p w14:paraId="3B4D9EE3" w14:textId="77777777" w:rsidR="00F940A9" w:rsidRPr="00F940A9" w:rsidRDefault="00F940A9" w:rsidP="00F940A9">
      <w:pPr>
        <w:widowControl w:val="0"/>
        <w:suppressAutoHyphens/>
        <w:spacing w:after="0" w:line="240" w:lineRule="auto"/>
        <w:jc w:val="both"/>
        <w:rPr>
          <w:rFonts w:ascii="Times New Roman" w:eastAsia="Arial" w:hAnsi="Times New Roman" w:cs="Times New Roman"/>
          <w:kern w:val="1"/>
        </w:rPr>
      </w:pPr>
      <w:r w:rsidRPr="00F940A9">
        <w:rPr>
          <w:rFonts w:ascii="Times New Roman" w:eastAsia="Arial" w:hAnsi="Times New Roman" w:cs="Times New Roman"/>
          <w:kern w:val="1"/>
        </w:rPr>
        <w:t>И.о. Главы Администрации Митякинского</w:t>
      </w:r>
    </w:p>
    <w:p w14:paraId="2BD53B2A" w14:textId="77777777" w:rsidR="00F940A9" w:rsidRPr="00F940A9" w:rsidRDefault="00F940A9" w:rsidP="00F940A9">
      <w:pPr>
        <w:widowControl w:val="0"/>
        <w:suppressAutoHyphens/>
        <w:spacing w:after="0" w:line="240" w:lineRule="auto"/>
        <w:jc w:val="both"/>
        <w:rPr>
          <w:rFonts w:ascii="Times New Roman" w:eastAsia="Arial" w:hAnsi="Times New Roman" w:cs="Times New Roman"/>
          <w:kern w:val="1"/>
        </w:rPr>
      </w:pPr>
      <w:r w:rsidRPr="00F940A9">
        <w:rPr>
          <w:rFonts w:ascii="Times New Roman" w:eastAsia="Arial" w:hAnsi="Times New Roman" w:cs="Times New Roman"/>
          <w:kern w:val="1"/>
        </w:rPr>
        <w:t xml:space="preserve">сельского поселения                                                                              Морозова И.В. </w:t>
      </w:r>
    </w:p>
    <w:p w14:paraId="2E4B85C9" w14:textId="77777777" w:rsidR="00F940A9" w:rsidRPr="00F940A9" w:rsidRDefault="00F940A9" w:rsidP="00F940A9">
      <w:pPr>
        <w:widowControl w:val="0"/>
        <w:suppressAutoHyphens/>
        <w:spacing w:after="0" w:line="240" w:lineRule="auto"/>
        <w:jc w:val="both"/>
        <w:rPr>
          <w:rFonts w:ascii="Times New Roman" w:eastAsia="Arial" w:hAnsi="Times New Roman" w:cs="Times New Roman"/>
          <w:kern w:val="1"/>
        </w:rPr>
      </w:pPr>
    </w:p>
    <w:p w14:paraId="18A38EDD" w14:textId="77777777" w:rsidR="00F940A9" w:rsidRPr="00F940A9" w:rsidRDefault="00F940A9" w:rsidP="00F940A9">
      <w:pPr>
        <w:widowControl w:val="0"/>
        <w:suppressAutoHyphens/>
        <w:spacing w:after="0" w:line="240" w:lineRule="auto"/>
        <w:jc w:val="right"/>
        <w:rPr>
          <w:rFonts w:ascii="Times New Roman" w:eastAsia="Arial" w:hAnsi="Times New Roman" w:cs="Times New Roman"/>
          <w:kern w:val="1"/>
        </w:rPr>
      </w:pPr>
    </w:p>
    <w:p w14:paraId="555FAF9E" w14:textId="77777777" w:rsidR="00F940A9" w:rsidRPr="00F940A9" w:rsidRDefault="00F940A9" w:rsidP="00F940A9">
      <w:pPr>
        <w:widowControl w:val="0"/>
        <w:suppressAutoHyphens/>
        <w:spacing w:after="0" w:line="240" w:lineRule="auto"/>
        <w:jc w:val="right"/>
        <w:rPr>
          <w:rFonts w:ascii="Times New Roman" w:eastAsia="Arial" w:hAnsi="Times New Roman" w:cs="Times New Roman"/>
          <w:kern w:val="1"/>
        </w:rPr>
      </w:pPr>
    </w:p>
    <w:p w14:paraId="23AC65D2" w14:textId="77777777" w:rsidR="00F940A9" w:rsidRPr="00F940A9" w:rsidRDefault="00F940A9" w:rsidP="00F940A9">
      <w:pPr>
        <w:widowControl w:val="0"/>
        <w:suppressAutoHyphens/>
        <w:spacing w:after="0" w:line="240" w:lineRule="auto"/>
        <w:jc w:val="right"/>
        <w:rPr>
          <w:rFonts w:ascii="Times New Roman" w:eastAsia="Arial" w:hAnsi="Times New Roman" w:cs="Times New Roman"/>
          <w:kern w:val="1"/>
        </w:rPr>
      </w:pPr>
    </w:p>
    <w:p w14:paraId="30BFCC1F" w14:textId="77777777" w:rsidR="00F940A9" w:rsidRPr="00F940A9" w:rsidRDefault="00F940A9" w:rsidP="00F940A9">
      <w:pPr>
        <w:widowControl w:val="0"/>
        <w:suppressAutoHyphens/>
        <w:spacing w:after="0" w:line="240" w:lineRule="auto"/>
        <w:jc w:val="right"/>
        <w:rPr>
          <w:rFonts w:ascii="Times New Roman" w:eastAsia="Arial" w:hAnsi="Times New Roman" w:cs="Times New Roman"/>
          <w:kern w:val="1"/>
        </w:rPr>
      </w:pPr>
    </w:p>
    <w:p w14:paraId="1A8AC7E0" w14:textId="77777777" w:rsidR="00F940A9" w:rsidRPr="00F940A9" w:rsidRDefault="00F940A9" w:rsidP="00F940A9">
      <w:pPr>
        <w:widowControl w:val="0"/>
        <w:suppressAutoHyphens/>
        <w:spacing w:after="0" w:line="240" w:lineRule="auto"/>
        <w:jc w:val="right"/>
        <w:rPr>
          <w:rFonts w:ascii="Times New Roman" w:eastAsia="Arial" w:hAnsi="Times New Roman" w:cs="Times New Roman"/>
          <w:kern w:val="1"/>
        </w:rPr>
      </w:pPr>
    </w:p>
    <w:p w14:paraId="1E1ACE30" w14:textId="77777777" w:rsidR="00F940A9" w:rsidRPr="00F940A9" w:rsidRDefault="00F940A9" w:rsidP="00F940A9">
      <w:pPr>
        <w:widowControl w:val="0"/>
        <w:suppressAutoHyphens/>
        <w:spacing w:after="0" w:line="240" w:lineRule="auto"/>
        <w:jc w:val="right"/>
        <w:rPr>
          <w:rFonts w:ascii="Times New Roman" w:eastAsia="Arial" w:hAnsi="Times New Roman" w:cs="Times New Roman"/>
          <w:kern w:val="1"/>
        </w:rPr>
      </w:pPr>
    </w:p>
    <w:p w14:paraId="07CA6D7F" w14:textId="77777777" w:rsidR="00F940A9" w:rsidRPr="00F940A9" w:rsidRDefault="00F940A9" w:rsidP="00F940A9">
      <w:pPr>
        <w:widowControl w:val="0"/>
        <w:suppressAutoHyphens/>
        <w:spacing w:after="0" w:line="240" w:lineRule="auto"/>
        <w:jc w:val="right"/>
        <w:rPr>
          <w:rFonts w:ascii="Times New Roman" w:eastAsia="Arial" w:hAnsi="Times New Roman" w:cs="Times New Roman"/>
          <w:kern w:val="1"/>
        </w:rPr>
      </w:pPr>
    </w:p>
    <w:p w14:paraId="115C9F9D" w14:textId="77777777" w:rsidR="00F940A9" w:rsidRPr="00F940A9" w:rsidRDefault="00F940A9" w:rsidP="00F940A9">
      <w:pPr>
        <w:widowControl w:val="0"/>
        <w:suppressAutoHyphens/>
        <w:spacing w:after="0" w:line="240" w:lineRule="auto"/>
        <w:jc w:val="right"/>
        <w:rPr>
          <w:rFonts w:ascii="Times New Roman" w:eastAsia="Arial" w:hAnsi="Times New Roman" w:cs="Times New Roman"/>
          <w:kern w:val="1"/>
        </w:rPr>
      </w:pPr>
    </w:p>
    <w:p w14:paraId="7AF8E828" w14:textId="77777777" w:rsidR="00F940A9" w:rsidRPr="00F940A9" w:rsidRDefault="00F940A9" w:rsidP="00F940A9">
      <w:pPr>
        <w:widowControl w:val="0"/>
        <w:suppressAutoHyphens/>
        <w:spacing w:after="0" w:line="240" w:lineRule="auto"/>
        <w:jc w:val="right"/>
        <w:rPr>
          <w:rFonts w:ascii="Times New Roman" w:eastAsia="Arial" w:hAnsi="Times New Roman" w:cs="Times New Roman"/>
          <w:kern w:val="1"/>
        </w:rPr>
      </w:pPr>
    </w:p>
    <w:p w14:paraId="2ABBB495" w14:textId="77777777" w:rsidR="00F940A9" w:rsidRPr="00F940A9" w:rsidRDefault="00F940A9" w:rsidP="00F940A9">
      <w:pPr>
        <w:widowControl w:val="0"/>
        <w:suppressAutoHyphens/>
        <w:spacing w:after="0" w:line="240" w:lineRule="auto"/>
        <w:jc w:val="right"/>
        <w:rPr>
          <w:rFonts w:ascii="Times New Roman" w:eastAsia="Arial" w:hAnsi="Times New Roman" w:cs="Times New Roman"/>
          <w:kern w:val="1"/>
        </w:rPr>
      </w:pPr>
    </w:p>
    <w:p w14:paraId="18AA39C8" w14:textId="77777777" w:rsidR="00F940A9" w:rsidRPr="00F940A9" w:rsidRDefault="00F940A9" w:rsidP="00F940A9">
      <w:pPr>
        <w:widowControl w:val="0"/>
        <w:suppressAutoHyphens/>
        <w:spacing w:after="0" w:line="240" w:lineRule="auto"/>
        <w:jc w:val="right"/>
        <w:rPr>
          <w:rFonts w:ascii="Times New Roman" w:eastAsia="Arial" w:hAnsi="Times New Roman" w:cs="Times New Roman"/>
          <w:kern w:val="1"/>
        </w:rPr>
      </w:pPr>
    </w:p>
    <w:p w14:paraId="63E0F877" w14:textId="77777777" w:rsidR="00F940A9" w:rsidRPr="00F940A9" w:rsidRDefault="00F940A9" w:rsidP="00F940A9">
      <w:pPr>
        <w:widowControl w:val="0"/>
        <w:suppressAutoHyphens/>
        <w:spacing w:after="0" w:line="240" w:lineRule="auto"/>
        <w:jc w:val="right"/>
        <w:rPr>
          <w:rFonts w:ascii="Times New Roman" w:eastAsia="Arial" w:hAnsi="Times New Roman" w:cs="Times New Roman"/>
          <w:kern w:val="1"/>
        </w:rPr>
      </w:pPr>
    </w:p>
    <w:p w14:paraId="0FBB7A43" w14:textId="77777777" w:rsidR="00F940A9" w:rsidRPr="00F940A9" w:rsidRDefault="00F940A9" w:rsidP="00F940A9">
      <w:pPr>
        <w:widowControl w:val="0"/>
        <w:suppressAutoHyphens/>
        <w:spacing w:after="0" w:line="240" w:lineRule="auto"/>
        <w:jc w:val="right"/>
        <w:rPr>
          <w:rFonts w:ascii="Times New Roman" w:eastAsia="Arial" w:hAnsi="Times New Roman" w:cs="Times New Roman"/>
          <w:kern w:val="1"/>
        </w:rPr>
      </w:pPr>
    </w:p>
    <w:p w14:paraId="1F1FEFCD" w14:textId="77777777" w:rsidR="00F940A9" w:rsidRPr="00F940A9" w:rsidRDefault="00F940A9" w:rsidP="00F940A9">
      <w:pPr>
        <w:widowControl w:val="0"/>
        <w:suppressAutoHyphens/>
        <w:spacing w:after="0" w:line="240" w:lineRule="auto"/>
        <w:jc w:val="right"/>
        <w:rPr>
          <w:rFonts w:ascii="Times New Roman" w:eastAsia="Arial" w:hAnsi="Times New Roman" w:cs="Times New Roman"/>
          <w:kern w:val="1"/>
        </w:rPr>
      </w:pPr>
    </w:p>
    <w:p w14:paraId="44BFCF83" w14:textId="77777777" w:rsidR="00F940A9" w:rsidRPr="00F940A9" w:rsidRDefault="00F940A9" w:rsidP="00F940A9">
      <w:pPr>
        <w:widowControl w:val="0"/>
        <w:suppressAutoHyphens/>
        <w:spacing w:after="0" w:line="240" w:lineRule="auto"/>
        <w:jc w:val="right"/>
        <w:rPr>
          <w:rFonts w:ascii="Times New Roman" w:eastAsia="Arial" w:hAnsi="Times New Roman" w:cs="Times New Roman"/>
          <w:kern w:val="1"/>
        </w:rPr>
      </w:pPr>
    </w:p>
    <w:p w14:paraId="50227D6D" w14:textId="77777777" w:rsidR="00F940A9" w:rsidRPr="00F940A9" w:rsidRDefault="00F940A9" w:rsidP="00F940A9">
      <w:pPr>
        <w:widowControl w:val="0"/>
        <w:suppressAutoHyphens/>
        <w:spacing w:after="0" w:line="240" w:lineRule="auto"/>
        <w:jc w:val="right"/>
        <w:rPr>
          <w:rFonts w:ascii="Times New Roman" w:eastAsia="Arial" w:hAnsi="Times New Roman" w:cs="Times New Roman"/>
          <w:kern w:val="1"/>
        </w:rPr>
      </w:pPr>
    </w:p>
    <w:p w14:paraId="6D179D7B" w14:textId="77777777" w:rsidR="00F940A9" w:rsidRPr="00F940A9" w:rsidRDefault="00F940A9" w:rsidP="00F940A9">
      <w:pPr>
        <w:widowControl w:val="0"/>
        <w:suppressAutoHyphens/>
        <w:spacing w:after="0" w:line="240" w:lineRule="auto"/>
        <w:jc w:val="right"/>
        <w:rPr>
          <w:rFonts w:ascii="Times New Roman" w:eastAsia="Arial" w:hAnsi="Times New Roman" w:cs="Times New Roman"/>
          <w:kern w:val="1"/>
        </w:rPr>
      </w:pPr>
    </w:p>
    <w:p w14:paraId="54EEC46C" w14:textId="77777777" w:rsidR="00F940A9" w:rsidRPr="00F940A9" w:rsidRDefault="00F940A9" w:rsidP="00F940A9">
      <w:pPr>
        <w:widowControl w:val="0"/>
        <w:suppressAutoHyphens/>
        <w:spacing w:after="0" w:line="240" w:lineRule="auto"/>
        <w:jc w:val="right"/>
        <w:rPr>
          <w:rFonts w:ascii="Times New Roman" w:eastAsia="Arial" w:hAnsi="Times New Roman" w:cs="Times New Roman"/>
          <w:kern w:val="1"/>
        </w:rPr>
      </w:pPr>
    </w:p>
    <w:p w14:paraId="7A3144A0" w14:textId="77777777" w:rsidR="00F940A9" w:rsidRPr="00F940A9" w:rsidRDefault="00F940A9" w:rsidP="00F940A9">
      <w:pPr>
        <w:widowControl w:val="0"/>
        <w:suppressAutoHyphens/>
        <w:spacing w:after="0" w:line="240" w:lineRule="auto"/>
        <w:jc w:val="right"/>
        <w:rPr>
          <w:rFonts w:ascii="Times New Roman" w:eastAsia="Arial" w:hAnsi="Times New Roman" w:cs="Times New Roman"/>
          <w:kern w:val="1"/>
        </w:rPr>
      </w:pPr>
    </w:p>
    <w:p w14:paraId="007DFE94" w14:textId="77777777" w:rsidR="00F940A9" w:rsidRPr="00F940A9" w:rsidRDefault="00F940A9" w:rsidP="00F940A9">
      <w:pPr>
        <w:widowControl w:val="0"/>
        <w:suppressAutoHyphens/>
        <w:spacing w:after="0" w:line="240" w:lineRule="auto"/>
        <w:jc w:val="right"/>
        <w:rPr>
          <w:rFonts w:ascii="Times New Roman" w:eastAsia="Arial" w:hAnsi="Times New Roman" w:cs="Times New Roman"/>
          <w:kern w:val="1"/>
        </w:rPr>
      </w:pPr>
    </w:p>
    <w:p w14:paraId="0F6352A3" w14:textId="77777777" w:rsidR="00F940A9" w:rsidRPr="00F940A9" w:rsidRDefault="00F940A9" w:rsidP="00F940A9">
      <w:pPr>
        <w:widowControl w:val="0"/>
        <w:suppressAutoHyphens/>
        <w:spacing w:after="0" w:line="240" w:lineRule="auto"/>
        <w:jc w:val="right"/>
        <w:rPr>
          <w:rFonts w:ascii="Times New Roman" w:eastAsia="Arial" w:hAnsi="Times New Roman" w:cs="Times New Roman"/>
          <w:kern w:val="1"/>
        </w:rPr>
      </w:pPr>
    </w:p>
    <w:p w14:paraId="121FCC02" w14:textId="77777777" w:rsidR="00F940A9" w:rsidRPr="00F940A9" w:rsidRDefault="00F940A9" w:rsidP="00F940A9">
      <w:pPr>
        <w:widowControl w:val="0"/>
        <w:suppressAutoHyphens/>
        <w:spacing w:after="0" w:line="240" w:lineRule="auto"/>
        <w:jc w:val="right"/>
        <w:rPr>
          <w:rFonts w:ascii="Times New Roman" w:eastAsia="Arial" w:hAnsi="Times New Roman" w:cs="Times New Roman"/>
          <w:kern w:val="1"/>
        </w:rPr>
      </w:pPr>
    </w:p>
    <w:p w14:paraId="22584D75" w14:textId="7065F2C8" w:rsidR="00F940A9" w:rsidRPr="00F940A9" w:rsidRDefault="00F940A9" w:rsidP="00F940A9">
      <w:pPr>
        <w:widowControl w:val="0"/>
        <w:suppressAutoHyphens/>
        <w:spacing w:after="0" w:line="240" w:lineRule="auto"/>
        <w:jc w:val="right"/>
        <w:rPr>
          <w:rFonts w:ascii="Times New Roman" w:eastAsia="Arial" w:hAnsi="Times New Roman" w:cs="Times New Roman"/>
          <w:kern w:val="1"/>
        </w:rPr>
      </w:pPr>
      <w:r w:rsidRPr="00F940A9">
        <w:rPr>
          <w:rFonts w:ascii="Times New Roman" w:eastAsia="Arial" w:hAnsi="Times New Roman" w:cs="Times New Roman"/>
          <w:kern w:val="1"/>
        </w:rPr>
        <w:t xml:space="preserve">Приложение </w:t>
      </w:r>
    </w:p>
    <w:p w14:paraId="30A04863" w14:textId="77777777" w:rsidR="00F940A9" w:rsidRPr="00F940A9" w:rsidRDefault="00F940A9" w:rsidP="00F940A9">
      <w:pPr>
        <w:widowControl w:val="0"/>
        <w:suppressAutoHyphens/>
        <w:spacing w:after="0" w:line="240" w:lineRule="auto"/>
        <w:jc w:val="right"/>
        <w:rPr>
          <w:rFonts w:ascii="Times New Roman" w:eastAsia="Arial" w:hAnsi="Times New Roman" w:cs="Times New Roman"/>
          <w:kern w:val="1"/>
        </w:rPr>
      </w:pPr>
      <w:r w:rsidRPr="00F940A9">
        <w:rPr>
          <w:rFonts w:ascii="Times New Roman" w:eastAsia="Arial" w:hAnsi="Times New Roman" w:cs="Times New Roman"/>
          <w:kern w:val="1"/>
        </w:rPr>
        <w:t>к постановлению администрации</w:t>
      </w:r>
    </w:p>
    <w:p w14:paraId="1005D15D" w14:textId="77777777" w:rsidR="00F940A9" w:rsidRPr="00F940A9" w:rsidRDefault="00F940A9" w:rsidP="00F940A9">
      <w:pPr>
        <w:widowControl w:val="0"/>
        <w:suppressAutoHyphens/>
        <w:spacing w:after="0" w:line="240" w:lineRule="auto"/>
        <w:jc w:val="right"/>
        <w:rPr>
          <w:rFonts w:ascii="Times New Roman" w:eastAsia="Arial" w:hAnsi="Times New Roman" w:cs="Times New Roman"/>
          <w:kern w:val="1"/>
        </w:rPr>
      </w:pPr>
      <w:r w:rsidRPr="00F940A9">
        <w:rPr>
          <w:rFonts w:ascii="Times New Roman" w:eastAsia="Arial" w:hAnsi="Times New Roman" w:cs="Times New Roman"/>
          <w:kern w:val="1"/>
        </w:rPr>
        <w:t xml:space="preserve">Митякинского сельского поселения </w:t>
      </w:r>
    </w:p>
    <w:p w14:paraId="4A3D96A1" w14:textId="77777777" w:rsidR="00F940A9" w:rsidRPr="00F940A9" w:rsidRDefault="00F940A9" w:rsidP="00F940A9">
      <w:pPr>
        <w:widowControl w:val="0"/>
        <w:suppressAutoHyphens/>
        <w:spacing w:after="0" w:line="240" w:lineRule="auto"/>
        <w:jc w:val="right"/>
        <w:rPr>
          <w:rFonts w:ascii="Times New Roman" w:eastAsia="Arial" w:hAnsi="Times New Roman" w:cs="Times New Roman"/>
          <w:kern w:val="1"/>
        </w:rPr>
      </w:pPr>
      <w:r w:rsidRPr="00F940A9">
        <w:rPr>
          <w:rFonts w:ascii="Times New Roman" w:eastAsia="Arial" w:hAnsi="Times New Roman" w:cs="Times New Roman"/>
          <w:kern w:val="1"/>
        </w:rPr>
        <w:t>от 07.04.2026г.   № 82</w:t>
      </w:r>
    </w:p>
    <w:p w14:paraId="37C88105" w14:textId="77777777" w:rsidR="00F940A9" w:rsidRPr="00F940A9" w:rsidRDefault="00F940A9" w:rsidP="00F940A9">
      <w:pPr>
        <w:widowControl w:val="0"/>
        <w:suppressAutoHyphens/>
        <w:spacing w:after="0" w:line="240" w:lineRule="auto"/>
        <w:jc w:val="right"/>
        <w:rPr>
          <w:rFonts w:ascii="Times New Roman" w:eastAsia="Arial" w:hAnsi="Times New Roman" w:cs="Times New Roman"/>
          <w:kern w:val="1"/>
        </w:rPr>
      </w:pPr>
    </w:p>
    <w:p w14:paraId="220A7130" w14:textId="77777777" w:rsidR="00F940A9" w:rsidRPr="00F940A9" w:rsidRDefault="00F940A9" w:rsidP="00F940A9">
      <w:pPr>
        <w:widowControl w:val="0"/>
        <w:suppressAutoHyphens/>
        <w:spacing w:after="0" w:line="240" w:lineRule="auto"/>
        <w:jc w:val="right"/>
        <w:rPr>
          <w:rFonts w:ascii="Times New Roman" w:eastAsia="Arial" w:hAnsi="Times New Roman" w:cs="Times New Roman"/>
          <w:kern w:val="1"/>
        </w:rPr>
      </w:pPr>
    </w:p>
    <w:p w14:paraId="05A50626" w14:textId="77777777" w:rsidR="00F940A9" w:rsidRPr="00F940A9" w:rsidRDefault="00F940A9" w:rsidP="00F940A9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F940A9">
        <w:rPr>
          <w:rFonts w:ascii="Times New Roman" w:eastAsia="Times New Roman" w:hAnsi="Times New Roman" w:cs="Times New Roman"/>
          <w:lang w:eastAsia="ru-RU"/>
        </w:rPr>
        <w:t>РЕЗУЛЬТАТЫ</w:t>
      </w:r>
    </w:p>
    <w:p w14:paraId="26E98CC3" w14:textId="77777777" w:rsidR="00F940A9" w:rsidRPr="00F940A9" w:rsidRDefault="00F940A9" w:rsidP="00F940A9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F940A9">
        <w:rPr>
          <w:rFonts w:ascii="Times New Roman" w:eastAsia="Times New Roman" w:hAnsi="Times New Roman" w:cs="Times New Roman"/>
          <w:lang w:eastAsia="ru-RU"/>
        </w:rPr>
        <w:t>определения размеров долей, в праве общей долевой собственности на земельные участки из земель сельскохозяйственного назначения, выраженных в гектарах, в виде простой правильной дроби, расположенные на территории муниципального образования «Митякинское сельское поселение»</w:t>
      </w:r>
    </w:p>
    <w:p w14:paraId="68C9EE14" w14:textId="77777777" w:rsidR="00F940A9" w:rsidRPr="00F940A9" w:rsidRDefault="00F940A9" w:rsidP="00F940A9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F940A9">
        <w:rPr>
          <w:rFonts w:ascii="Times New Roman" w:eastAsia="Times New Roman" w:hAnsi="Times New Roman" w:cs="Times New Roman"/>
          <w:lang w:eastAsia="ru-RU"/>
        </w:rPr>
        <w:t xml:space="preserve"> Тарасовского района Ростовской области</w:t>
      </w:r>
    </w:p>
    <w:p w14:paraId="25BF5BEB" w14:textId="77777777" w:rsidR="00F940A9" w:rsidRPr="00F940A9" w:rsidRDefault="00F940A9" w:rsidP="00F940A9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14:paraId="39361A5E" w14:textId="7BED6876" w:rsidR="00F940A9" w:rsidRPr="00F940A9" w:rsidRDefault="00F940A9" w:rsidP="00F940A9">
      <w:pPr>
        <w:widowControl w:val="0"/>
        <w:numPr>
          <w:ilvl w:val="0"/>
          <w:numId w:val="10"/>
        </w:numPr>
        <w:suppressAutoHyphens/>
        <w:spacing w:after="0" w:line="240" w:lineRule="auto"/>
        <w:ind w:left="0" w:firstLine="0"/>
        <w:jc w:val="both"/>
        <w:rPr>
          <w:rFonts w:ascii="Times New Roman" w:eastAsia="Arial" w:hAnsi="Times New Roman" w:cs="Times New Roman"/>
          <w:kern w:val="1"/>
        </w:rPr>
      </w:pPr>
      <w:r w:rsidRPr="00F940A9">
        <w:rPr>
          <w:rFonts w:ascii="Times New Roman" w:eastAsia="Times New Roman" w:hAnsi="Times New Roman" w:cs="Times New Roman"/>
          <w:lang w:eastAsia="ru-RU"/>
        </w:rPr>
        <w:t>1. Определить доли в праве общей долевой собственности на земельный участок с кадастровым номером 61:37:0600019:12</w:t>
      </w:r>
      <w:r w:rsidR="006B234C">
        <w:rPr>
          <w:rFonts w:ascii="Times New Roman" w:eastAsia="Times New Roman" w:hAnsi="Times New Roman" w:cs="Times New Roman"/>
          <w:lang w:eastAsia="ru-RU"/>
        </w:rPr>
        <w:t>66</w:t>
      </w:r>
      <w:r w:rsidRPr="00F940A9">
        <w:rPr>
          <w:rFonts w:ascii="Times New Roman" w:eastAsia="Times New Roman" w:hAnsi="Times New Roman" w:cs="Times New Roman"/>
          <w:lang w:eastAsia="ru-RU"/>
        </w:rPr>
        <w:t xml:space="preserve">(Единое землепользование), площадью </w:t>
      </w:r>
      <w:r w:rsidR="006B234C">
        <w:rPr>
          <w:rFonts w:ascii="Times New Roman" w:eastAsia="Times New Roman" w:hAnsi="Times New Roman" w:cs="Times New Roman"/>
          <w:lang w:eastAsia="ru-RU"/>
        </w:rPr>
        <w:t>4868637</w:t>
      </w:r>
      <w:r w:rsidRPr="00F940A9">
        <w:rPr>
          <w:rFonts w:ascii="Times New Roman" w:eastAsia="Times New Roman" w:hAnsi="Times New Roman" w:cs="Times New Roman"/>
          <w:lang w:eastAsia="ru-RU"/>
        </w:rPr>
        <w:t xml:space="preserve"> кв.м., вид разрешенного использования – для сельскохозяйственного использования. Местоположение установлено относительно ориентира, расположенного в границах участка. Почтовый адрес ориентира: </w:t>
      </w:r>
      <w:r w:rsidRPr="00F940A9">
        <w:rPr>
          <w:rFonts w:ascii="Times New Roman" w:eastAsia="Arial" w:hAnsi="Times New Roman" w:cs="Times New Roman"/>
          <w:kern w:val="1"/>
        </w:rPr>
        <w:t>Ростовская область, р-н Тарасовский, ст. Митякинская</w:t>
      </w:r>
    </w:p>
    <w:p w14:paraId="6B9E5360" w14:textId="77777777" w:rsidR="00F940A9" w:rsidRPr="00F940A9" w:rsidRDefault="00F940A9" w:rsidP="00F940A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tbl>
      <w:tblPr>
        <w:tblW w:w="9865" w:type="dxa"/>
        <w:tblInd w:w="31" w:type="dxa"/>
        <w:tblLook w:val="04A0" w:firstRow="1" w:lastRow="0" w:firstColumn="1" w:lastColumn="0" w:noHBand="0" w:noVBand="1"/>
      </w:tblPr>
      <w:tblGrid>
        <w:gridCol w:w="614"/>
        <w:gridCol w:w="2865"/>
        <w:gridCol w:w="2972"/>
        <w:gridCol w:w="1990"/>
        <w:gridCol w:w="1424"/>
      </w:tblGrid>
      <w:tr w:rsidR="00F940A9" w:rsidRPr="00F940A9" w14:paraId="2D20D511" w14:textId="77777777" w:rsidTr="00084942"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171CD" w14:textId="77777777" w:rsidR="00F940A9" w:rsidRPr="00F940A9" w:rsidRDefault="00F940A9" w:rsidP="00F940A9">
            <w:pPr>
              <w:spacing w:line="259" w:lineRule="auto"/>
              <w:ind w:right="-216"/>
              <w:rPr>
                <w:rFonts w:ascii="Times New Roman" w:eastAsia="Calibri" w:hAnsi="Times New Roman" w:cs="Times New Roman"/>
                <w:kern w:val="2"/>
              </w:rPr>
            </w:pPr>
            <w:r w:rsidRPr="00F940A9">
              <w:rPr>
                <w:rFonts w:ascii="Times New Roman" w:eastAsia="Calibri" w:hAnsi="Times New Roman" w:cs="Times New Roman"/>
                <w:kern w:val="2"/>
              </w:rPr>
              <w:t>№</w:t>
            </w:r>
          </w:p>
          <w:p w14:paraId="50A79CEA" w14:textId="77777777" w:rsidR="00F940A9" w:rsidRPr="00F940A9" w:rsidRDefault="00F940A9" w:rsidP="00F940A9">
            <w:pPr>
              <w:spacing w:line="259" w:lineRule="auto"/>
              <w:ind w:right="-216"/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  <w:r w:rsidRPr="00F940A9">
              <w:rPr>
                <w:rFonts w:ascii="Times New Roman" w:eastAsia="Calibri" w:hAnsi="Times New Roman" w:cs="Times New Roman"/>
                <w:kern w:val="2"/>
              </w:rPr>
              <w:t>п/п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B95DF" w14:textId="77777777" w:rsidR="00F940A9" w:rsidRPr="00F940A9" w:rsidRDefault="00F940A9" w:rsidP="00F940A9">
            <w:pPr>
              <w:spacing w:line="259" w:lineRule="auto"/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  <w:r w:rsidRPr="00F940A9">
              <w:rPr>
                <w:rFonts w:ascii="Times New Roman" w:eastAsia="Calibri" w:hAnsi="Times New Roman" w:cs="Times New Roman"/>
                <w:kern w:val="2"/>
              </w:rPr>
              <w:t>Правообладатель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17630" w14:textId="77777777" w:rsidR="00F940A9" w:rsidRPr="00F940A9" w:rsidRDefault="00F940A9" w:rsidP="00F940A9">
            <w:pPr>
              <w:spacing w:line="259" w:lineRule="auto"/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  <w:r w:rsidRPr="00F940A9">
              <w:rPr>
                <w:rFonts w:ascii="Times New Roman" w:eastAsia="Calibri" w:hAnsi="Times New Roman" w:cs="Times New Roman"/>
                <w:kern w:val="2"/>
              </w:rPr>
              <w:t>Номер и дата государственной регистрации права в Едином государственном реестре недвижимости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FD1AE" w14:textId="77777777" w:rsidR="00F940A9" w:rsidRPr="00F940A9" w:rsidRDefault="00F940A9" w:rsidP="00F940A9">
            <w:pPr>
              <w:spacing w:line="259" w:lineRule="auto"/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  <w:r w:rsidRPr="00F940A9">
              <w:rPr>
                <w:rFonts w:ascii="Times New Roman" w:eastAsia="Calibri" w:hAnsi="Times New Roman" w:cs="Times New Roman"/>
                <w:kern w:val="2"/>
              </w:rPr>
              <w:t>Размер земельной доли в гектарах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BA334" w14:textId="77777777" w:rsidR="00F940A9" w:rsidRPr="00F940A9" w:rsidRDefault="00F940A9" w:rsidP="00F940A9">
            <w:pPr>
              <w:spacing w:line="259" w:lineRule="auto"/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  <w:r w:rsidRPr="00F940A9">
              <w:rPr>
                <w:rFonts w:ascii="Times New Roman" w:eastAsia="Calibri" w:hAnsi="Times New Roman" w:cs="Times New Roman"/>
                <w:kern w:val="2"/>
              </w:rPr>
              <w:t>Размер земельной доли в виде простой правильной дроби</w:t>
            </w:r>
          </w:p>
        </w:tc>
      </w:tr>
      <w:tr w:rsidR="00F940A9" w:rsidRPr="00F940A9" w14:paraId="7B22DC09" w14:textId="77777777" w:rsidTr="00084942"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AA91E" w14:textId="77777777" w:rsidR="00F940A9" w:rsidRPr="00F940A9" w:rsidRDefault="00F940A9" w:rsidP="00F940A9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  <w:r w:rsidRPr="00F940A9">
              <w:rPr>
                <w:rFonts w:ascii="Times New Roman" w:eastAsia="Calibri" w:hAnsi="Times New Roman" w:cs="Times New Roman"/>
                <w:kern w:val="2"/>
              </w:rPr>
              <w:t>1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6C9BA" w14:textId="77777777" w:rsidR="00F940A9" w:rsidRPr="00F940A9" w:rsidRDefault="00F940A9" w:rsidP="00F940A9">
            <w:pPr>
              <w:spacing w:after="0" w:line="259" w:lineRule="auto"/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  <w:r w:rsidRPr="00F940A9">
              <w:rPr>
                <w:rFonts w:ascii="Times New Roman" w:eastAsia="Times New Roman" w:hAnsi="Times New Roman" w:cs="Times New Roman"/>
                <w:kern w:val="2"/>
                <w:lang w:eastAsia="ru-RU"/>
              </w:rPr>
              <w:t>Правлообладатель 1.1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5B8A3" w14:textId="77777777" w:rsidR="00F940A9" w:rsidRPr="00F940A9" w:rsidRDefault="00F940A9" w:rsidP="00F940A9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  <w:r w:rsidRPr="00F940A9">
              <w:rPr>
                <w:rFonts w:ascii="Times New Roman" w:eastAsia="Times New Roman" w:hAnsi="Times New Roman" w:cs="Times New Roman"/>
                <w:lang w:eastAsia="ru-RU"/>
              </w:rPr>
              <w:t xml:space="preserve">61:37:0600019:1266-61/209/2025-28 24.09.2025 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93DC7" w14:textId="77777777" w:rsidR="00F940A9" w:rsidRPr="00F940A9" w:rsidRDefault="00F940A9" w:rsidP="00F940A9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  <w:r w:rsidRPr="00F940A9">
              <w:rPr>
                <w:rFonts w:ascii="Times New Roman" w:eastAsia="Times New Roman" w:hAnsi="Times New Roman" w:cs="Times New Roman"/>
                <w:lang w:eastAsia="ru-RU"/>
              </w:rPr>
              <w:t>Общая долевая собственность, 6,41 га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3B8BC" w14:textId="77777777" w:rsidR="00F940A9" w:rsidRPr="00F940A9" w:rsidRDefault="00F940A9" w:rsidP="00F940A9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  <w:r w:rsidRPr="00F940A9">
              <w:rPr>
                <w:rFonts w:ascii="Times New Roman" w:eastAsia="Times New Roman" w:hAnsi="Times New Roman" w:cs="Times New Roman"/>
                <w:kern w:val="2"/>
                <w:lang w:eastAsia="ru-RU"/>
              </w:rPr>
              <w:t>6/4868</w:t>
            </w:r>
          </w:p>
        </w:tc>
      </w:tr>
      <w:tr w:rsidR="00F940A9" w:rsidRPr="00F940A9" w14:paraId="69E2D413" w14:textId="77777777" w:rsidTr="00084942"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603A03" w14:textId="77777777" w:rsidR="00F940A9" w:rsidRPr="00F940A9" w:rsidRDefault="00F940A9" w:rsidP="00F940A9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  <w:r w:rsidRPr="00F940A9">
              <w:rPr>
                <w:rFonts w:ascii="Times New Roman" w:eastAsia="Calibri" w:hAnsi="Times New Roman" w:cs="Times New Roman"/>
                <w:kern w:val="2"/>
              </w:rPr>
              <w:t>2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E3891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Times New Roman" w:hAnsi="Times New Roman" w:cs="Times New Roman"/>
                <w:kern w:val="2"/>
                <w:lang w:eastAsia="ru-RU"/>
              </w:rPr>
              <w:t>Правлообладатель 1.2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CE459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Lucida Sans Unicode" w:hAnsi="Times New Roman" w:cs="Times New Roman"/>
                <w:kern w:val="1"/>
              </w:rPr>
              <w:t xml:space="preserve">61:37:0600019:1266-61/209/2025-27 07.08.2025 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103B8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Lucida Sans Unicode" w:hAnsi="Times New Roman" w:cs="Times New Roman"/>
                <w:kern w:val="1"/>
              </w:rPr>
              <w:t>Общая долевая собственность, 6,41 га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89E6E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Lucida Sans Unicode" w:hAnsi="Times New Roman" w:cs="Times New Roman"/>
                <w:kern w:val="1"/>
              </w:rPr>
              <w:t xml:space="preserve">     6/4868</w:t>
            </w:r>
          </w:p>
        </w:tc>
      </w:tr>
      <w:tr w:rsidR="00F940A9" w:rsidRPr="00F940A9" w14:paraId="37B86437" w14:textId="77777777" w:rsidTr="00084942"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ECF51" w14:textId="77777777" w:rsidR="00F940A9" w:rsidRPr="00F940A9" w:rsidRDefault="00F940A9" w:rsidP="00F940A9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  <w:r w:rsidRPr="00F940A9">
              <w:rPr>
                <w:rFonts w:ascii="Times New Roman" w:eastAsia="Calibri" w:hAnsi="Times New Roman" w:cs="Times New Roman"/>
                <w:kern w:val="2"/>
              </w:rPr>
              <w:t>3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43E48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Times New Roman" w:hAnsi="Times New Roman" w:cs="Times New Roman"/>
                <w:kern w:val="2"/>
                <w:lang w:eastAsia="ru-RU"/>
              </w:rPr>
              <w:t>Правлообладатель 1.3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5FA32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Lucida Sans Unicode" w:hAnsi="Times New Roman" w:cs="Times New Roman"/>
                <w:kern w:val="1"/>
              </w:rPr>
              <w:t xml:space="preserve">61:37:0600019:1266-61/209/2025-23 07.03.2025 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BFFD1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Lucida Sans Unicode" w:hAnsi="Times New Roman" w:cs="Times New Roman"/>
                <w:kern w:val="1"/>
              </w:rPr>
              <w:t>Общая долевая собственность, 6,41 га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1E2D9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Lucida Sans Unicode" w:hAnsi="Times New Roman" w:cs="Times New Roman"/>
                <w:kern w:val="1"/>
              </w:rPr>
              <w:t xml:space="preserve">     6/4868</w:t>
            </w:r>
          </w:p>
        </w:tc>
      </w:tr>
      <w:tr w:rsidR="00F940A9" w:rsidRPr="00F940A9" w14:paraId="7F1DA6DF" w14:textId="77777777" w:rsidTr="00084942"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97377" w14:textId="77777777" w:rsidR="00F940A9" w:rsidRPr="00F940A9" w:rsidRDefault="00F940A9" w:rsidP="00F940A9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  <w:r w:rsidRPr="00F940A9">
              <w:rPr>
                <w:rFonts w:ascii="Times New Roman" w:eastAsia="Calibri" w:hAnsi="Times New Roman" w:cs="Times New Roman"/>
                <w:kern w:val="2"/>
              </w:rPr>
              <w:t>4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F5BC6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Times New Roman" w:hAnsi="Times New Roman" w:cs="Times New Roman"/>
                <w:kern w:val="2"/>
                <w:lang w:eastAsia="ru-RU"/>
              </w:rPr>
              <w:t>Правлообладатель 1.4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06F9C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Lucida Sans Unicode" w:hAnsi="Times New Roman" w:cs="Times New Roman"/>
                <w:kern w:val="1"/>
              </w:rPr>
              <w:t xml:space="preserve">61:37:0600019:1266-61/209/2024-20 31.01.2024 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65B62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Lucida Sans Unicode" w:hAnsi="Times New Roman" w:cs="Times New Roman"/>
                <w:kern w:val="1"/>
              </w:rPr>
              <w:t>Общая долевая собственность, 0,72 га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CA2C7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Lucida Sans Unicode" w:hAnsi="Times New Roman" w:cs="Times New Roman"/>
                <w:kern w:val="1"/>
              </w:rPr>
              <w:t xml:space="preserve">     1/4868</w:t>
            </w:r>
          </w:p>
        </w:tc>
      </w:tr>
      <w:tr w:rsidR="00F940A9" w:rsidRPr="00F940A9" w14:paraId="57F47036" w14:textId="77777777" w:rsidTr="00084942"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7BF82" w14:textId="77777777" w:rsidR="00F940A9" w:rsidRPr="00F940A9" w:rsidRDefault="00F940A9" w:rsidP="00F940A9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  <w:r w:rsidRPr="00F940A9">
              <w:rPr>
                <w:rFonts w:ascii="Times New Roman" w:eastAsia="Calibri" w:hAnsi="Times New Roman" w:cs="Times New Roman"/>
                <w:kern w:val="2"/>
              </w:rPr>
              <w:t>5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AB9DD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Times New Roman" w:hAnsi="Times New Roman" w:cs="Times New Roman"/>
                <w:kern w:val="2"/>
                <w:lang w:eastAsia="ru-RU"/>
              </w:rPr>
              <w:t>Правлообладатель 1.5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932BF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Lucida Sans Unicode" w:hAnsi="Times New Roman" w:cs="Times New Roman"/>
                <w:kern w:val="1"/>
              </w:rPr>
              <w:t xml:space="preserve">61:37:0600019:1266-61/209/2021-9 19.05.2021 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C8CC0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Lucida Sans Unicode" w:hAnsi="Times New Roman" w:cs="Times New Roman"/>
                <w:kern w:val="1"/>
              </w:rPr>
              <w:t>Общая долевая собственность, 0,72 га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0608B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Lucida Sans Unicode" w:hAnsi="Times New Roman" w:cs="Times New Roman"/>
                <w:kern w:val="1"/>
              </w:rPr>
              <w:t xml:space="preserve">     1/4868</w:t>
            </w:r>
          </w:p>
        </w:tc>
      </w:tr>
      <w:tr w:rsidR="00F940A9" w:rsidRPr="00F940A9" w14:paraId="2A73108E" w14:textId="77777777" w:rsidTr="00084942"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1BEE7" w14:textId="77777777" w:rsidR="00F940A9" w:rsidRPr="00F940A9" w:rsidRDefault="00F940A9" w:rsidP="00F940A9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  <w:r w:rsidRPr="00F940A9">
              <w:rPr>
                <w:rFonts w:ascii="Times New Roman" w:eastAsia="Calibri" w:hAnsi="Times New Roman" w:cs="Times New Roman"/>
                <w:kern w:val="2"/>
              </w:rPr>
              <w:t>6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5845A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Times New Roman" w:hAnsi="Times New Roman" w:cs="Times New Roman"/>
                <w:kern w:val="2"/>
                <w:lang w:eastAsia="ru-RU"/>
              </w:rPr>
              <w:t>Правлообладатель 1.6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341C4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Lucida Sans Unicode" w:hAnsi="Times New Roman" w:cs="Times New Roman"/>
                <w:kern w:val="1"/>
              </w:rPr>
              <w:t xml:space="preserve">61:37:0600019:1266-61/209/2018-6 28.06.2018 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EEA92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Lucida Sans Unicode" w:hAnsi="Times New Roman" w:cs="Times New Roman"/>
                <w:kern w:val="1"/>
              </w:rPr>
              <w:t>Общая долевая собственность, 0,72 га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9D23C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Lucida Sans Unicode" w:hAnsi="Times New Roman" w:cs="Times New Roman"/>
                <w:kern w:val="1"/>
              </w:rPr>
              <w:t xml:space="preserve">     1/4868</w:t>
            </w:r>
          </w:p>
        </w:tc>
      </w:tr>
      <w:tr w:rsidR="00F940A9" w:rsidRPr="00F940A9" w14:paraId="1B999DF3" w14:textId="77777777" w:rsidTr="00084942"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ED960" w14:textId="77777777" w:rsidR="00F940A9" w:rsidRPr="00F940A9" w:rsidRDefault="00F940A9" w:rsidP="00F940A9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  <w:r w:rsidRPr="00F940A9">
              <w:rPr>
                <w:rFonts w:ascii="Times New Roman" w:eastAsia="Calibri" w:hAnsi="Times New Roman" w:cs="Times New Roman"/>
                <w:kern w:val="2"/>
              </w:rPr>
              <w:t>7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5FDC9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Times New Roman" w:hAnsi="Times New Roman" w:cs="Times New Roman"/>
                <w:kern w:val="2"/>
                <w:lang w:eastAsia="ru-RU"/>
              </w:rPr>
              <w:t>Правлообладатель 1.7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5CD8E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Lucida Sans Unicode" w:hAnsi="Times New Roman" w:cs="Times New Roman"/>
                <w:kern w:val="1"/>
              </w:rPr>
              <w:t>61:37:0600019:1266-</w:t>
            </w:r>
            <w:r w:rsidRPr="00F940A9">
              <w:rPr>
                <w:rFonts w:ascii="Times New Roman" w:eastAsia="Lucida Sans Unicode" w:hAnsi="Times New Roman" w:cs="Times New Roman"/>
                <w:kern w:val="1"/>
              </w:rPr>
              <w:lastRenderedPageBreak/>
              <w:t xml:space="preserve">61/209/2005-63 11.07.2013 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B89A5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Lucida Sans Unicode" w:hAnsi="Times New Roman" w:cs="Times New Roman"/>
                <w:kern w:val="1"/>
              </w:rPr>
              <w:lastRenderedPageBreak/>
              <w:t xml:space="preserve">Общая долевая </w:t>
            </w:r>
            <w:r w:rsidRPr="00F940A9">
              <w:rPr>
                <w:rFonts w:ascii="Times New Roman" w:eastAsia="Lucida Sans Unicode" w:hAnsi="Times New Roman" w:cs="Times New Roman"/>
                <w:kern w:val="1"/>
              </w:rPr>
              <w:lastRenderedPageBreak/>
              <w:t>собственность, 0,72 га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C363C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Lucida Sans Unicode" w:hAnsi="Times New Roman" w:cs="Times New Roman"/>
                <w:kern w:val="1"/>
              </w:rPr>
              <w:lastRenderedPageBreak/>
              <w:t xml:space="preserve">     1/4868</w:t>
            </w:r>
          </w:p>
        </w:tc>
      </w:tr>
      <w:tr w:rsidR="00F940A9" w:rsidRPr="00F940A9" w14:paraId="18A46377" w14:textId="77777777" w:rsidTr="00084942"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D45EC" w14:textId="77777777" w:rsidR="00F940A9" w:rsidRPr="00F940A9" w:rsidRDefault="00F940A9" w:rsidP="00F940A9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  <w:r w:rsidRPr="00F940A9">
              <w:rPr>
                <w:rFonts w:ascii="Times New Roman" w:eastAsia="Calibri" w:hAnsi="Times New Roman" w:cs="Times New Roman"/>
                <w:kern w:val="2"/>
              </w:rPr>
              <w:t>8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055FD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Times New Roman" w:hAnsi="Times New Roman" w:cs="Times New Roman"/>
                <w:kern w:val="2"/>
                <w:lang w:eastAsia="ru-RU"/>
              </w:rPr>
              <w:t>Правлообладатель 1.8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F8A14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Lucida Sans Unicode" w:hAnsi="Times New Roman" w:cs="Times New Roman"/>
                <w:kern w:val="1"/>
              </w:rPr>
              <w:t xml:space="preserve">61:37:0600019:1266-61/209/2008-307 07.03.2013 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0D977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Lucida Sans Unicode" w:hAnsi="Times New Roman" w:cs="Times New Roman"/>
                <w:kern w:val="1"/>
              </w:rPr>
              <w:t>Общая долевая собственность, 2,82 га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37D8C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Lucida Sans Unicode" w:hAnsi="Times New Roman" w:cs="Times New Roman"/>
                <w:kern w:val="1"/>
              </w:rPr>
              <w:t xml:space="preserve">     3/4868</w:t>
            </w:r>
          </w:p>
        </w:tc>
      </w:tr>
      <w:tr w:rsidR="00F940A9" w:rsidRPr="00F940A9" w14:paraId="57D6AFE2" w14:textId="77777777" w:rsidTr="00084942"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88C97" w14:textId="77777777" w:rsidR="00F940A9" w:rsidRPr="00F940A9" w:rsidRDefault="00F940A9" w:rsidP="00F940A9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  <w:r w:rsidRPr="00F940A9">
              <w:rPr>
                <w:rFonts w:ascii="Times New Roman" w:eastAsia="Calibri" w:hAnsi="Times New Roman" w:cs="Times New Roman"/>
                <w:kern w:val="2"/>
              </w:rPr>
              <w:t>9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67E2F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Times New Roman" w:hAnsi="Times New Roman" w:cs="Times New Roman"/>
                <w:kern w:val="2"/>
                <w:lang w:eastAsia="ru-RU"/>
              </w:rPr>
              <w:t>Правлообладатель 1.9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39855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Lucida Sans Unicode" w:hAnsi="Times New Roman" w:cs="Times New Roman"/>
                <w:kern w:val="1"/>
              </w:rPr>
              <w:t xml:space="preserve">61:37:0600019:1266-61/209/2008-432 28.06.2011 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7C4C1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Lucida Sans Unicode" w:hAnsi="Times New Roman" w:cs="Times New Roman"/>
                <w:kern w:val="1"/>
              </w:rPr>
              <w:t>Общая долевая собственность, 0,72 га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3EBB8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Lucida Sans Unicode" w:hAnsi="Times New Roman" w:cs="Times New Roman"/>
                <w:kern w:val="1"/>
              </w:rPr>
              <w:t xml:space="preserve">     1/4868</w:t>
            </w:r>
          </w:p>
        </w:tc>
      </w:tr>
      <w:tr w:rsidR="00F940A9" w:rsidRPr="00F940A9" w14:paraId="1A6A0CED" w14:textId="77777777" w:rsidTr="00084942"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65A39" w14:textId="77777777" w:rsidR="00F940A9" w:rsidRPr="00F940A9" w:rsidRDefault="00F940A9" w:rsidP="00F940A9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  <w:r w:rsidRPr="00F940A9">
              <w:rPr>
                <w:rFonts w:ascii="Times New Roman" w:eastAsia="Calibri" w:hAnsi="Times New Roman" w:cs="Times New Roman"/>
                <w:kern w:val="2"/>
              </w:rPr>
              <w:t>10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036D6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Times New Roman" w:hAnsi="Times New Roman" w:cs="Times New Roman"/>
                <w:kern w:val="2"/>
                <w:lang w:eastAsia="ru-RU"/>
              </w:rPr>
              <w:t>Правлообладатель 1.10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4B2CB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Lucida Sans Unicode" w:hAnsi="Times New Roman" w:cs="Times New Roman"/>
                <w:kern w:val="1"/>
              </w:rPr>
              <w:t xml:space="preserve">61:37:0600019:1266-61/209/2006-403 28.06.2011 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BE3BF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Lucida Sans Unicode" w:hAnsi="Times New Roman" w:cs="Times New Roman"/>
                <w:kern w:val="1"/>
              </w:rPr>
              <w:t>Общая долевая собственность, 1,44 га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CF399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Lucida Sans Unicode" w:hAnsi="Times New Roman" w:cs="Times New Roman"/>
                <w:kern w:val="1"/>
              </w:rPr>
              <w:t xml:space="preserve">     1/4868</w:t>
            </w:r>
          </w:p>
        </w:tc>
      </w:tr>
      <w:tr w:rsidR="00F940A9" w:rsidRPr="00F940A9" w14:paraId="5FAF7DFB" w14:textId="77777777" w:rsidTr="00084942"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E997D" w14:textId="77777777" w:rsidR="00F940A9" w:rsidRPr="00F940A9" w:rsidRDefault="00F940A9" w:rsidP="00F940A9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  <w:r w:rsidRPr="00F940A9">
              <w:rPr>
                <w:rFonts w:ascii="Times New Roman" w:eastAsia="Calibri" w:hAnsi="Times New Roman" w:cs="Times New Roman"/>
                <w:kern w:val="2"/>
              </w:rPr>
              <w:t>11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355DC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Times New Roman" w:hAnsi="Times New Roman" w:cs="Times New Roman"/>
                <w:kern w:val="2"/>
                <w:lang w:eastAsia="ru-RU"/>
              </w:rPr>
              <w:t>Правлообладатель 1.11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19FBA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Lucida Sans Unicode" w:hAnsi="Times New Roman" w:cs="Times New Roman"/>
                <w:kern w:val="1"/>
              </w:rPr>
              <w:t>61-61-43/002/2009-654 28.06.2011 00:00:00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9955B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Lucida Sans Unicode" w:hAnsi="Times New Roman" w:cs="Times New Roman"/>
                <w:kern w:val="1"/>
              </w:rPr>
              <w:t>Общая долевая собственность, 0,72 га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3CEC0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Lucida Sans Unicode" w:hAnsi="Times New Roman" w:cs="Times New Roman"/>
                <w:kern w:val="1"/>
              </w:rPr>
              <w:t xml:space="preserve">     1/4868</w:t>
            </w:r>
          </w:p>
        </w:tc>
      </w:tr>
      <w:tr w:rsidR="00F940A9" w:rsidRPr="00F940A9" w14:paraId="5807454A" w14:textId="77777777" w:rsidTr="00084942"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0E50A" w14:textId="77777777" w:rsidR="00F940A9" w:rsidRPr="00F940A9" w:rsidRDefault="00F940A9" w:rsidP="00F940A9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  <w:r w:rsidRPr="00F940A9">
              <w:rPr>
                <w:rFonts w:ascii="Times New Roman" w:eastAsia="Calibri" w:hAnsi="Times New Roman" w:cs="Times New Roman"/>
                <w:kern w:val="2"/>
              </w:rPr>
              <w:t>12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FAF2F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Times New Roman" w:hAnsi="Times New Roman" w:cs="Times New Roman"/>
                <w:kern w:val="2"/>
                <w:lang w:eastAsia="ru-RU"/>
              </w:rPr>
              <w:t>Правлообладатель 1.12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09643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Lucida Sans Unicode" w:hAnsi="Times New Roman" w:cs="Times New Roman"/>
                <w:kern w:val="1"/>
              </w:rPr>
              <w:t>61-01/37-21/2004-436 28.06.2011 00:00:00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1494D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Lucida Sans Unicode" w:hAnsi="Times New Roman" w:cs="Times New Roman"/>
                <w:kern w:val="1"/>
              </w:rPr>
              <w:t>Общая долевая собственность, 0,72 га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5FB52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Lucida Sans Unicode" w:hAnsi="Times New Roman" w:cs="Times New Roman"/>
                <w:kern w:val="1"/>
              </w:rPr>
              <w:t xml:space="preserve">     1/4868</w:t>
            </w:r>
          </w:p>
        </w:tc>
      </w:tr>
      <w:tr w:rsidR="00F940A9" w:rsidRPr="00F940A9" w14:paraId="39712242" w14:textId="77777777" w:rsidTr="00084942"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A132F" w14:textId="77777777" w:rsidR="00F940A9" w:rsidRPr="00F940A9" w:rsidRDefault="00F940A9" w:rsidP="00F940A9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  <w:r w:rsidRPr="00F940A9">
              <w:rPr>
                <w:rFonts w:ascii="Times New Roman" w:eastAsia="Calibri" w:hAnsi="Times New Roman" w:cs="Times New Roman"/>
                <w:kern w:val="2"/>
              </w:rPr>
              <w:t>13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EA9BE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Times New Roman" w:hAnsi="Times New Roman" w:cs="Times New Roman"/>
                <w:kern w:val="2"/>
                <w:lang w:eastAsia="ru-RU"/>
              </w:rPr>
              <w:t>Правлообладатель 1.13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2DCA8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Lucida Sans Unicode" w:hAnsi="Times New Roman" w:cs="Times New Roman"/>
                <w:kern w:val="1"/>
              </w:rPr>
              <w:t>61-01/37-13/2003-194 28.06.2011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7CB9C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Lucida Sans Unicode" w:hAnsi="Times New Roman" w:cs="Times New Roman"/>
                <w:kern w:val="1"/>
              </w:rPr>
              <w:t>Общая долевая собственность, 0,72 га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AEA73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Lucida Sans Unicode" w:hAnsi="Times New Roman" w:cs="Times New Roman"/>
                <w:kern w:val="1"/>
              </w:rPr>
              <w:t xml:space="preserve">     1/4868</w:t>
            </w:r>
          </w:p>
        </w:tc>
      </w:tr>
      <w:tr w:rsidR="00F940A9" w:rsidRPr="00F940A9" w14:paraId="66134F41" w14:textId="77777777" w:rsidTr="00084942"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C07C8" w14:textId="77777777" w:rsidR="00F940A9" w:rsidRPr="00F940A9" w:rsidRDefault="00F940A9" w:rsidP="00F940A9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  <w:r w:rsidRPr="00F940A9">
              <w:rPr>
                <w:rFonts w:ascii="Times New Roman" w:eastAsia="Calibri" w:hAnsi="Times New Roman" w:cs="Times New Roman"/>
                <w:kern w:val="2"/>
              </w:rPr>
              <w:t>14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35A46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Times New Roman" w:hAnsi="Times New Roman" w:cs="Times New Roman"/>
                <w:kern w:val="2"/>
                <w:lang w:eastAsia="ru-RU"/>
              </w:rPr>
              <w:t>Правлообладатель 1.14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B085E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Lucida Sans Unicode" w:hAnsi="Times New Roman" w:cs="Times New Roman"/>
                <w:kern w:val="1"/>
              </w:rPr>
              <w:t>61-61-043/009/2005-237 27.06.2011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CEF4A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Lucida Sans Unicode" w:hAnsi="Times New Roman" w:cs="Times New Roman"/>
                <w:kern w:val="1"/>
              </w:rPr>
              <w:t>Общая долевая собственность, 0,72 га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4CE82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Lucida Sans Unicode" w:hAnsi="Times New Roman" w:cs="Times New Roman"/>
                <w:kern w:val="1"/>
              </w:rPr>
              <w:t>1/4868</w:t>
            </w:r>
          </w:p>
        </w:tc>
      </w:tr>
      <w:tr w:rsidR="00F940A9" w:rsidRPr="00F940A9" w14:paraId="6B781D52" w14:textId="77777777" w:rsidTr="00084942"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45E89" w14:textId="77777777" w:rsidR="00F940A9" w:rsidRPr="00F940A9" w:rsidRDefault="00F940A9" w:rsidP="00F940A9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  <w:r w:rsidRPr="00F940A9">
              <w:rPr>
                <w:rFonts w:ascii="Times New Roman" w:eastAsia="Calibri" w:hAnsi="Times New Roman" w:cs="Times New Roman"/>
                <w:kern w:val="2"/>
              </w:rPr>
              <w:t>15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B7328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Times New Roman" w:hAnsi="Times New Roman" w:cs="Times New Roman"/>
                <w:kern w:val="2"/>
                <w:lang w:eastAsia="ru-RU"/>
              </w:rPr>
              <w:t>Правлообладатель 1.15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D80A7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Lucida Sans Unicode" w:hAnsi="Times New Roman" w:cs="Times New Roman"/>
                <w:kern w:val="1"/>
              </w:rPr>
              <w:t>61-61-43/005/2005-198 27.06.2011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D4635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Lucida Sans Unicode" w:hAnsi="Times New Roman" w:cs="Times New Roman"/>
                <w:kern w:val="1"/>
              </w:rPr>
              <w:t>Общая долевая собственность, 0,72 га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B3A4B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Lucida Sans Unicode" w:hAnsi="Times New Roman" w:cs="Times New Roman"/>
                <w:kern w:val="1"/>
              </w:rPr>
              <w:t>1/4868</w:t>
            </w:r>
          </w:p>
        </w:tc>
      </w:tr>
      <w:tr w:rsidR="00F940A9" w:rsidRPr="00F940A9" w14:paraId="3A923AB7" w14:textId="77777777" w:rsidTr="00084942"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9B6F7" w14:textId="77777777" w:rsidR="00F940A9" w:rsidRPr="00F940A9" w:rsidRDefault="00F940A9" w:rsidP="00F940A9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  <w:r w:rsidRPr="00F940A9">
              <w:rPr>
                <w:rFonts w:ascii="Times New Roman" w:eastAsia="Calibri" w:hAnsi="Times New Roman" w:cs="Times New Roman"/>
                <w:kern w:val="2"/>
              </w:rPr>
              <w:t>16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D1C63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Times New Roman" w:hAnsi="Times New Roman" w:cs="Times New Roman"/>
                <w:kern w:val="2"/>
                <w:lang w:eastAsia="ru-RU"/>
              </w:rPr>
              <w:t>Правлообладатель 1.16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6E924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Lucida Sans Unicode" w:hAnsi="Times New Roman" w:cs="Times New Roman"/>
                <w:kern w:val="1"/>
              </w:rPr>
              <w:t>61-01/37-5/2002-405 27.06.2011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AE87D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Lucida Sans Unicode" w:hAnsi="Times New Roman" w:cs="Times New Roman"/>
                <w:kern w:val="1"/>
              </w:rPr>
              <w:t>Общая долевая собственность, 0,72 га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5D828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Lucida Sans Unicode" w:hAnsi="Times New Roman" w:cs="Times New Roman"/>
                <w:kern w:val="1"/>
              </w:rPr>
              <w:t>1/4868</w:t>
            </w:r>
          </w:p>
        </w:tc>
      </w:tr>
      <w:tr w:rsidR="00F940A9" w:rsidRPr="00F940A9" w14:paraId="485824F6" w14:textId="77777777" w:rsidTr="00084942"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36390" w14:textId="77777777" w:rsidR="00F940A9" w:rsidRPr="00F940A9" w:rsidRDefault="00F940A9" w:rsidP="00F940A9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  <w:r w:rsidRPr="00F940A9">
              <w:rPr>
                <w:rFonts w:ascii="Times New Roman" w:eastAsia="Calibri" w:hAnsi="Times New Roman" w:cs="Times New Roman"/>
                <w:kern w:val="2"/>
              </w:rPr>
              <w:t>17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F4010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Times New Roman" w:hAnsi="Times New Roman" w:cs="Times New Roman"/>
                <w:kern w:val="2"/>
                <w:lang w:eastAsia="ru-RU"/>
              </w:rPr>
              <w:t>Правлообладатель 1.17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97ADB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Lucida Sans Unicode" w:hAnsi="Times New Roman" w:cs="Times New Roman"/>
                <w:kern w:val="1"/>
              </w:rPr>
              <w:t>61-01/37-21/2004-581 27.06.2011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B039D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Lucida Sans Unicode" w:hAnsi="Times New Roman" w:cs="Times New Roman"/>
                <w:kern w:val="1"/>
              </w:rPr>
              <w:t>Общая долевая собственность, 0,72 га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698FF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Lucida Sans Unicode" w:hAnsi="Times New Roman" w:cs="Times New Roman"/>
                <w:kern w:val="1"/>
              </w:rPr>
              <w:t>1/4868</w:t>
            </w:r>
          </w:p>
        </w:tc>
      </w:tr>
      <w:tr w:rsidR="00F940A9" w:rsidRPr="00F940A9" w14:paraId="7597C326" w14:textId="77777777" w:rsidTr="00084942"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EBF4A" w14:textId="77777777" w:rsidR="00F940A9" w:rsidRPr="00F940A9" w:rsidRDefault="00F940A9" w:rsidP="00F940A9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  <w:r w:rsidRPr="00F940A9">
              <w:rPr>
                <w:rFonts w:ascii="Times New Roman" w:eastAsia="Calibri" w:hAnsi="Times New Roman" w:cs="Times New Roman"/>
                <w:kern w:val="2"/>
              </w:rPr>
              <w:t>18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D767E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Times New Roman" w:hAnsi="Times New Roman" w:cs="Times New Roman"/>
                <w:kern w:val="2"/>
                <w:lang w:eastAsia="ru-RU"/>
              </w:rPr>
              <w:t>Правлообладатель 1.18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775F3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Lucida Sans Unicode" w:hAnsi="Times New Roman" w:cs="Times New Roman"/>
                <w:kern w:val="1"/>
              </w:rPr>
              <w:t>61-61-43/013/2007-602 11.05.2011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4AB45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Lucida Sans Unicode" w:hAnsi="Times New Roman" w:cs="Times New Roman"/>
                <w:kern w:val="1"/>
              </w:rPr>
              <w:t>Общая долевая собственность, 1.44 га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B2E30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Lucida Sans Unicode" w:hAnsi="Times New Roman" w:cs="Times New Roman"/>
                <w:kern w:val="1"/>
              </w:rPr>
              <w:t>1/4868</w:t>
            </w:r>
          </w:p>
        </w:tc>
      </w:tr>
      <w:tr w:rsidR="00F940A9" w:rsidRPr="00F940A9" w14:paraId="7E393368" w14:textId="77777777" w:rsidTr="00084942"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66F3B" w14:textId="77777777" w:rsidR="00F940A9" w:rsidRPr="00F940A9" w:rsidRDefault="00F940A9" w:rsidP="00F940A9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  <w:r w:rsidRPr="00F940A9">
              <w:rPr>
                <w:rFonts w:ascii="Times New Roman" w:eastAsia="Calibri" w:hAnsi="Times New Roman" w:cs="Times New Roman"/>
                <w:kern w:val="2"/>
              </w:rPr>
              <w:t>19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60FF7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Times New Roman" w:hAnsi="Times New Roman" w:cs="Times New Roman"/>
                <w:kern w:val="2"/>
                <w:lang w:eastAsia="ru-RU"/>
              </w:rPr>
              <w:t>Правлообладатель 1.19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F2EEE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Lucida Sans Unicode" w:hAnsi="Times New Roman" w:cs="Times New Roman"/>
                <w:kern w:val="1"/>
              </w:rPr>
              <w:t>61-61-43/007/2008-175 15.05.2011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81CC7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Lucida Sans Unicode" w:hAnsi="Times New Roman" w:cs="Times New Roman"/>
                <w:kern w:val="1"/>
              </w:rPr>
              <w:t>Общая долевая собственность, 0,72 га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4E09A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Lucida Sans Unicode" w:hAnsi="Times New Roman" w:cs="Times New Roman"/>
                <w:kern w:val="1"/>
              </w:rPr>
              <w:t>1/4868</w:t>
            </w:r>
          </w:p>
        </w:tc>
      </w:tr>
      <w:tr w:rsidR="00F940A9" w:rsidRPr="00F940A9" w14:paraId="7811B985" w14:textId="77777777" w:rsidTr="00084942"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61736" w14:textId="77777777" w:rsidR="00F940A9" w:rsidRPr="00F940A9" w:rsidRDefault="00F940A9" w:rsidP="00F940A9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  <w:r w:rsidRPr="00F940A9">
              <w:rPr>
                <w:rFonts w:ascii="Times New Roman" w:eastAsia="Calibri" w:hAnsi="Times New Roman" w:cs="Times New Roman"/>
                <w:kern w:val="2"/>
              </w:rPr>
              <w:t>20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56B54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Times New Roman" w:hAnsi="Times New Roman" w:cs="Times New Roman"/>
                <w:kern w:val="2"/>
                <w:lang w:eastAsia="ru-RU"/>
              </w:rPr>
              <w:t>Правлообладатель 1.20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340F9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Lucida Sans Unicode" w:hAnsi="Times New Roman" w:cs="Times New Roman"/>
                <w:kern w:val="1"/>
              </w:rPr>
              <w:t>61-61-43/004/2006-852 11.05.2011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0408F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Lucida Sans Unicode" w:hAnsi="Times New Roman" w:cs="Times New Roman"/>
                <w:kern w:val="1"/>
              </w:rPr>
              <w:t>Общая долевая собственность, 0,72 га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99F51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Lucida Sans Unicode" w:hAnsi="Times New Roman" w:cs="Times New Roman"/>
                <w:kern w:val="1"/>
              </w:rPr>
              <w:t>1/4868</w:t>
            </w:r>
          </w:p>
        </w:tc>
      </w:tr>
      <w:tr w:rsidR="00F940A9" w:rsidRPr="00F940A9" w14:paraId="1FCE80FD" w14:textId="77777777" w:rsidTr="00084942"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70E03" w14:textId="77777777" w:rsidR="00F940A9" w:rsidRPr="00F940A9" w:rsidRDefault="00F940A9" w:rsidP="00F940A9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  <w:r w:rsidRPr="00F940A9">
              <w:rPr>
                <w:rFonts w:ascii="Times New Roman" w:eastAsia="Calibri" w:hAnsi="Times New Roman" w:cs="Times New Roman"/>
                <w:kern w:val="2"/>
              </w:rPr>
              <w:t>21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17C1B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Times New Roman" w:hAnsi="Times New Roman" w:cs="Times New Roman"/>
                <w:kern w:val="2"/>
                <w:lang w:eastAsia="ru-RU"/>
              </w:rPr>
              <w:t>Правлообладатель 1.21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2EAAF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Lucida Sans Unicode" w:hAnsi="Times New Roman" w:cs="Times New Roman"/>
                <w:kern w:val="1"/>
              </w:rPr>
              <w:t>61-61-43/004/2006-851 11.05.2011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1EB02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Lucida Sans Unicode" w:hAnsi="Times New Roman" w:cs="Times New Roman"/>
                <w:kern w:val="1"/>
              </w:rPr>
              <w:t>Общая долевая собственность, 0,72 га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15E62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Lucida Sans Unicode" w:hAnsi="Times New Roman" w:cs="Times New Roman"/>
                <w:kern w:val="1"/>
              </w:rPr>
              <w:t>1/4868</w:t>
            </w:r>
          </w:p>
        </w:tc>
      </w:tr>
      <w:tr w:rsidR="00F940A9" w:rsidRPr="00F940A9" w14:paraId="58889468" w14:textId="77777777" w:rsidTr="00084942"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72F68" w14:textId="77777777" w:rsidR="00F940A9" w:rsidRPr="00F940A9" w:rsidRDefault="00F940A9" w:rsidP="00F940A9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  <w:r w:rsidRPr="00F940A9">
              <w:rPr>
                <w:rFonts w:ascii="Times New Roman" w:eastAsia="Calibri" w:hAnsi="Times New Roman" w:cs="Times New Roman"/>
                <w:kern w:val="2"/>
              </w:rPr>
              <w:t>22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28188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Times New Roman" w:hAnsi="Times New Roman" w:cs="Times New Roman"/>
                <w:kern w:val="2"/>
                <w:lang w:eastAsia="ru-RU"/>
              </w:rPr>
              <w:t>Правлообладатель 1.22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03158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Lucida Sans Unicode" w:hAnsi="Times New Roman" w:cs="Times New Roman"/>
                <w:kern w:val="1"/>
              </w:rPr>
              <w:t>61-37-9/2000-163 11.05.2011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1EF63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Lucida Sans Unicode" w:hAnsi="Times New Roman" w:cs="Times New Roman"/>
                <w:kern w:val="1"/>
              </w:rPr>
              <w:t>Общая долевая собственность, 0,72 га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96A87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Lucida Sans Unicode" w:hAnsi="Times New Roman" w:cs="Times New Roman"/>
                <w:kern w:val="1"/>
              </w:rPr>
              <w:t>1/4868</w:t>
            </w:r>
          </w:p>
        </w:tc>
      </w:tr>
      <w:tr w:rsidR="00F940A9" w:rsidRPr="00F940A9" w14:paraId="57C50942" w14:textId="77777777" w:rsidTr="00084942"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2520B" w14:textId="77777777" w:rsidR="00F940A9" w:rsidRPr="00F940A9" w:rsidRDefault="00F940A9" w:rsidP="00F940A9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  <w:r w:rsidRPr="00F940A9">
              <w:rPr>
                <w:rFonts w:ascii="Times New Roman" w:eastAsia="Calibri" w:hAnsi="Times New Roman" w:cs="Times New Roman"/>
                <w:kern w:val="2"/>
              </w:rPr>
              <w:t>23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237ED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Times New Roman" w:hAnsi="Times New Roman" w:cs="Times New Roman"/>
                <w:kern w:val="2"/>
                <w:lang w:eastAsia="ru-RU"/>
              </w:rPr>
              <w:t>Правлообладатель 1.23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86753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Lucida Sans Unicode" w:hAnsi="Times New Roman" w:cs="Times New Roman"/>
                <w:kern w:val="1"/>
              </w:rPr>
              <w:t>61-01/37-20/2004-564 11.05.2011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0A81A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Lucida Sans Unicode" w:hAnsi="Times New Roman" w:cs="Times New Roman"/>
                <w:kern w:val="1"/>
              </w:rPr>
              <w:t>Общая долевая собственность, 0,72 га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DDC31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Lucida Sans Unicode" w:hAnsi="Times New Roman" w:cs="Times New Roman"/>
                <w:kern w:val="1"/>
              </w:rPr>
              <w:t>1/4868</w:t>
            </w:r>
          </w:p>
        </w:tc>
      </w:tr>
      <w:tr w:rsidR="00F940A9" w:rsidRPr="00F940A9" w14:paraId="36500366" w14:textId="77777777" w:rsidTr="00084942"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1116D" w14:textId="77777777" w:rsidR="00F940A9" w:rsidRPr="00F940A9" w:rsidRDefault="00F940A9" w:rsidP="00F940A9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  <w:r w:rsidRPr="00F940A9">
              <w:rPr>
                <w:rFonts w:ascii="Times New Roman" w:eastAsia="Calibri" w:hAnsi="Times New Roman" w:cs="Times New Roman"/>
                <w:kern w:val="2"/>
              </w:rPr>
              <w:t>24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66460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Times New Roman" w:hAnsi="Times New Roman" w:cs="Times New Roman"/>
                <w:kern w:val="2"/>
                <w:lang w:eastAsia="ru-RU"/>
              </w:rPr>
              <w:t>Правлообладатель 1.24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5B8A7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Lucida Sans Unicode" w:hAnsi="Times New Roman" w:cs="Times New Roman"/>
                <w:kern w:val="1"/>
              </w:rPr>
              <w:t>61-61-43/010/2006-973 29.04.2011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9A938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Lucida Sans Unicode" w:hAnsi="Times New Roman" w:cs="Times New Roman"/>
                <w:kern w:val="1"/>
              </w:rPr>
              <w:t>Общая долевая собственность, 0,72 га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DBF48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Lucida Sans Unicode" w:hAnsi="Times New Roman" w:cs="Times New Roman"/>
                <w:kern w:val="1"/>
              </w:rPr>
              <w:t>1/4868</w:t>
            </w:r>
          </w:p>
        </w:tc>
      </w:tr>
      <w:tr w:rsidR="00F940A9" w:rsidRPr="00F940A9" w14:paraId="41E9DFBC" w14:textId="77777777" w:rsidTr="00084942"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F3C84" w14:textId="77777777" w:rsidR="00F940A9" w:rsidRPr="00F940A9" w:rsidRDefault="00F940A9" w:rsidP="00F940A9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  <w:r w:rsidRPr="00F940A9">
              <w:rPr>
                <w:rFonts w:ascii="Times New Roman" w:eastAsia="Calibri" w:hAnsi="Times New Roman" w:cs="Times New Roman"/>
                <w:kern w:val="2"/>
              </w:rPr>
              <w:t>25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17357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Times New Roman" w:hAnsi="Times New Roman" w:cs="Times New Roman"/>
                <w:kern w:val="2"/>
                <w:lang w:eastAsia="ru-RU"/>
              </w:rPr>
              <w:t>Правлообладатель 1.25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28CDA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Lucida Sans Unicode" w:hAnsi="Times New Roman" w:cs="Times New Roman"/>
                <w:kern w:val="1"/>
              </w:rPr>
              <w:t>61-61-43/010/2006-973 29.04.2011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23C2C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Lucida Sans Unicode" w:hAnsi="Times New Roman" w:cs="Times New Roman"/>
                <w:kern w:val="1"/>
              </w:rPr>
              <w:t>Общая долевая собственность, 0,72 га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B2792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Lucida Sans Unicode" w:hAnsi="Times New Roman" w:cs="Times New Roman"/>
                <w:kern w:val="1"/>
              </w:rPr>
              <w:t>1/4868</w:t>
            </w:r>
          </w:p>
        </w:tc>
      </w:tr>
      <w:tr w:rsidR="00F940A9" w:rsidRPr="00F940A9" w14:paraId="73B0BE8D" w14:textId="77777777" w:rsidTr="00084942"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90504" w14:textId="77777777" w:rsidR="00F940A9" w:rsidRPr="00F940A9" w:rsidRDefault="00F940A9" w:rsidP="00F940A9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  <w:r w:rsidRPr="00F940A9">
              <w:rPr>
                <w:rFonts w:ascii="Times New Roman" w:eastAsia="Calibri" w:hAnsi="Times New Roman" w:cs="Times New Roman"/>
                <w:kern w:val="2"/>
              </w:rPr>
              <w:lastRenderedPageBreak/>
              <w:t>26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23C80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Times New Roman" w:hAnsi="Times New Roman" w:cs="Times New Roman"/>
                <w:kern w:val="2"/>
                <w:lang w:eastAsia="ru-RU"/>
              </w:rPr>
              <w:t>Правлообладатель 1.26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7D05E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Lucida Sans Unicode" w:hAnsi="Times New Roman" w:cs="Times New Roman"/>
                <w:kern w:val="1"/>
              </w:rPr>
              <w:t>61-61-43/009/2005-110 29.04.2011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18622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Lucida Sans Unicode" w:hAnsi="Times New Roman" w:cs="Times New Roman"/>
                <w:kern w:val="1"/>
              </w:rPr>
              <w:t>Общая долевая собственность, 0,72 га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393FA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Lucida Sans Unicode" w:hAnsi="Times New Roman" w:cs="Times New Roman"/>
                <w:kern w:val="1"/>
              </w:rPr>
              <w:t>1/4868</w:t>
            </w:r>
          </w:p>
        </w:tc>
      </w:tr>
      <w:tr w:rsidR="00F940A9" w:rsidRPr="00F940A9" w14:paraId="6CD204B2" w14:textId="77777777" w:rsidTr="00084942"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B142B" w14:textId="77777777" w:rsidR="00F940A9" w:rsidRPr="00F940A9" w:rsidRDefault="00F940A9" w:rsidP="00F940A9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  <w:r w:rsidRPr="00F940A9">
              <w:rPr>
                <w:rFonts w:ascii="Times New Roman" w:eastAsia="Calibri" w:hAnsi="Times New Roman" w:cs="Times New Roman"/>
                <w:kern w:val="2"/>
              </w:rPr>
              <w:t>27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193A9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Times New Roman" w:hAnsi="Times New Roman" w:cs="Times New Roman"/>
                <w:kern w:val="2"/>
                <w:lang w:eastAsia="ru-RU"/>
              </w:rPr>
              <w:t>Правлообладатель 1.27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A6C4C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Lucida Sans Unicode" w:hAnsi="Times New Roman" w:cs="Times New Roman"/>
                <w:kern w:val="1"/>
              </w:rPr>
              <w:t>61-61-43/007/2008-948 29.04.2011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97867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Lucida Sans Unicode" w:hAnsi="Times New Roman" w:cs="Times New Roman"/>
                <w:kern w:val="1"/>
              </w:rPr>
              <w:t>Общая долевая собственность, 0,72 га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CC443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Lucida Sans Unicode" w:hAnsi="Times New Roman" w:cs="Times New Roman"/>
                <w:kern w:val="1"/>
              </w:rPr>
              <w:t>1/4868</w:t>
            </w:r>
          </w:p>
        </w:tc>
      </w:tr>
      <w:tr w:rsidR="00F940A9" w:rsidRPr="00F940A9" w14:paraId="44114B51" w14:textId="77777777" w:rsidTr="00084942"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B1002" w14:textId="77777777" w:rsidR="00F940A9" w:rsidRPr="00F940A9" w:rsidRDefault="00F940A9" w:rsidP="00F940A9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  <w:r w:rsidRPr="00F940A9">
              <w:rPr>
                <w:rFonts w:ascii="Times New Roman" w:eastAsia="Calibri" w:hAnsi="Times New Roman" w:cs="Times New Roman"/>
                <w:kern w:val="2"/>
              </w:rPr>
              <w:t>28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1F391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Times New Roman" w:hAnsi="Times New Roman" w:cs="Times New Roman"/>
                <w:kern w:val="2"/>
                <w:lang w:eastAsia="ru-RU"/>
              </w:rPr>
              <w:t>Правлообладатель 1.28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9EF85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Lucida Sans Unicode" w:hAnsi="Times New Roman" w:cs="Times New Roman"/>
                <w:kern w:val="1"/>
              </w:rPr>
              <w:t>61-61-43/007/2008-947 29.04.2011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6A619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Lucida Sans Unicode" w:hAnsi="Times New Roman" w:cs="Times New Roman"/>
                <w:kern w:val="1"/>
              </w:rPr>
              <w:t>Общая долевая собственность, 0,72 га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ECC53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Lucida Sans Unicode" w:hAnsi="Times New Roman" w:cs="Times New Roman"/>
                <w:kern w:val="1"/>
              </w:rPr>
              <w:t>1/4868</w:t>
            </w:r>
          </w:p>
        </w:tc>
      </w:tr>
      <w:tr w:rsidR="00F940A9" w:rsidRPr="00F940A9" w14:paraId="269FDE99" w14:textId="77777777" w:rsidTr="00084942"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340FC" w14:textId="77777777" w:rsidR="00F940A9" w:rsidRPr="00F940A9" w:rsidRDefault="00F940A9" w:rsidP="00F940A9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  <w:r w:rsidRPr="00F940A9">
              <w:rPr>
                <w:rFonts w:ascii="Times New Roman" w:eastAsia="Calibri" w:hAnsi="Times New Roman" w:cs="Times New Roman"/>
                <w:kern w:val="2"/>
              </w:rPr>
              <w:t>29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0F1B1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Times New Roman" w:hAnsi="Times New Roman" w:cs="Times New Roman"/>
                <w:kern w:val="2"/>
                <w:lang w:eastAsia="ru-RU"/>
              </w:rPr>
              <w:t>Правлообладатель 1.29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4ED97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Lucida Sans Unicode" w:hAnsi="Times New Roman" w:cs="Times New Roman"/>
                <w:kern w:val="1"/>
              </w:rPr>
              <w:t>61-61-43/006/2008-580 29.04.2011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B8EF9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Lucida Sans Unicode" w:hAnsi="Times New Roman" w:cs="Times New Roman"/>
                <w:kern w:val="1"/>
              </w:rPr>
              <w:t>Общая долевая собственность, 0,72 га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8CD7C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Lucida Sans Unicode" w:hAnsi="Times New Roman" w:cs="Times New Roman"/>
                <w:kern w:val="1"/>
              </w:rPr>
              <w:t>1/4868</w:t>
            </w:r>
          </w:p>
        </w:tc>
      </w:tr>
      <w:tr w:rsidR="00F940A9" w:rsidRPr="00F940A9" w14:paraId="1CBB0A6A" w14:textId="77777777" w:rsidTr="00084942"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B512C" w14:textId="77777777" w:rsidR="00F940A9" w:rsidRPr="00F940A9" w:rsidRDefault="00F940A9" w:rsidP="00F940A9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  <w:r w:rsidRPr="00F940A9">
              <w:rPr>
                <w:rFonts w:ascii="Times New Roman" w:eastAsia="Calibri" w:hAnsi="Times New Roman" w:cs="Times New Roman"/>
                <w:kern w:val="2"/>
              </w:rPr>
              <w:t>30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5EAAA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Times New Roman" w:hAnsi="Times New Roman" w:cs="Times New Roman"/>
                <w:kern w:val="2"/>
                <w:lang w:eastAsia="ru-RU"/>
              </w:rPr>
              <w:t>Правлообладатель 1.30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841E4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Lucida Sans Unicode" w:hAnsi="Times New Roman" w:cs="Times New Roman"/>
                <w:kern w:val="1"/>
              </w:rPr>
              <w:t>61-61-43/006/2007-377 29.04.2011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4A243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Lucida Sans Unicode" w:hAnsi="Times New Roman" w:cs="Times New Roman"/>
                <w:kern w:val="1"/>
              </w:rPr>
              <w:t>Общая долевая собственность, 0,72 га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1EDC2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Lucida Sans Unicode" w:hAnsi="Times New Roman" w:cs="Times New Roman"/>
                <w:kern w:val="1"/>
              </w:rPr>
              <w:t>1/4868</w:t>
            </w:r>
          </w:p>
        </w:tc>
      </w:tr>
      <w:tr w:rsidR="00F940A9" w:rsidRPr="00F940A9" w14:paraId="6F0067A8" w14:textId="77777777" w:rsidTr="00084942"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B3D4E" w14:textId="77777777" w:rsidR="00F940A9" w:rsidRPr="00F940A9" w:rsidRDefault="00F940A9" w:rsidP="00F940A9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  <w:r w:rsidRPr="00F940A9">
              <w:rPr>
                <w:rFonts w:ascii="Times New Roman" w:eastAsia="Calibri" w:hAnsi="Times New Roman" w:cs="Times New Roman"/>
                <w:kern w:val="2"/>
              </w:rPr>
              <w:t>31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BA709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Times New Roman" w:hAnsi="Times New Roman" w:cs="Times New Roman"/>
                <w:kern w:val="2"/>
                <w:lang w:eastAsia="ru-RU"/>
              </w:rPr>
              <w:t>Правлообладатель 1.31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3EBF9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Lucida Sans Unicode" w:hAnsi="Times New Roman" w:cs="Times New Roman"/>
                <w:kern w:val="1"/>
              </w:rPr>
              <w:t>61-61-43/006/2007-376 29.04.2011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071EC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Lucida Sans Unicode" w:hAnsi="Times New Roman" w:cs="Times New Roman"/>
                <w:kern w:val="1"/>
              </w:rPr>
              <w:t>Общая долевая собственность, 0,72 га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F22A2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Lucida Sans Unicode" w:hAnsi="Times New Roman" w:cs="Times New Roman"/>
                <w:kern w:val="1"/>
              </w:rPr>
              <w:t xml:space="preserve">     1/4868</w:t>
            </w:r>
          </w:p>
        </w:tc>
      </w:tr>
      <w:tr w:rsidR="00F940A9" w:rsidRPr="00F940A9" w14:paraId="4F419A51" w14:textId="77777777" w:rsidTr="00084942"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59648" w14:textId="77777777" w:rsidR="00F940A9" w:rsidRPr="00F940A9" w:rsidRDefault="00F940A9" w:rsidP="00F940A9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  <w:r w:rsidRPr="00F940A9">
              <w:rPr>
                <w:rFonts w:ascii="Times New Roman" w:eastAsia="Calibri" w:hAnsi="Times New Roman" w:cs="Times New Roman"/>
                <w:kern w:val="2"/>
              </w:rPr>
              <w:t>32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34AE7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Times New Roman" w:hAnsi="Times New Roman" w:cs="Times New Roman"/>
                <w:kern w:val="2"/>
                <w:lang w:eastAsia="ru-RU"/>
              </w:rPr>
              <w:t>Правлообладатель 1.32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D7EC5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Lucida Sans Unicode" w:hAnsi="Times New Roman" w:cs="Times New Roman"/>
                <w:kern w:val="1"/>
              </w:rPr>
              <w:t>61-61-43/004/2005-840 29.04.2011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53957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Lucida Sans Unicode" w:hAnsi="Times New Roman" w:cs="Times New Roman"/>
                <w:kern w:val="1"/>
              </w:rPr>
              <w:t>Общая долевая собственность, 0,72 га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57620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Lucida Sans Unicode" w:hAnsi="Times New Roman" w:cs="Times New Roman"/>
                <w:kern w:val="1"/>
              </w:rPr>
              <w:t xml:space="preserve">     1/4868</w:t>
            </w:r>
          </w:p>
        </w:tc>
      </w:tr>
      <w:tr w:rsidR="00F940A9" w:rsidRPr="00F940A9" w14:paraId="68957DF9" w14:textId="77777777" w:rsidTr="00084942"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9F676" w14:textId="77777777" w:rsidR="00F940A9" w:rsidRPr="00F940A9" w:rsidRDefault="00F940A9" w:rsidP="00F940A9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  <w:r w:rsidRPr="00F940A9">
              <w:rPr>
                <w:rFonts w:ascii="Times New Roman" w:eastAsia="Calibri" w:hAnsi="Times New Roman" w:cs="Times New Roman"/>
                <w:kern w:val="2"/>
              </w:rPr>
              <w:t>33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0C8F6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Times New Roman" w:hAnsi="Times New Roman" w:cs="Times New Roman"/>
                <w:kern w:val="2"/>
                <w:lang w:eastAsia="ru-RU"/>
              </w:rPr>
              <w:t>Правлообладатель 1.33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A52C4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Lucida Sans Unicode" w:hAnsi="Times New Roman" w:cs="Times New Roman"/>
                <w:kern w:val="1"/>
              </w:rPr>
              <w:t>61-61-43/004/2005-344 29.04.2011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61B64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Lucida Sans Unicode" w:hAnsi="Times New Roman" w:cs="Times New Roman"/>
                <w:kern w:val="1"/>
              </w:rPr>
              <w:t>Общая долевая собственность, 0,72 га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5C4A3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Lucida Sans Unicode" w:hAnsi="Times New Roman" w:cs="Times New Roman"/>
                <w:kern w:val="1"/>
              </w:rPr>
              <w:t xml:space="preserve">     1/4868</w:t>
            </w:r>
          </w:p>
        </w:tc>
      </w:tr>
      <w:tr w:rsidR="00F940A9" w:rsidRPr="00F940A9" w14:paraId="2CD6B2A3" w14:textId="77777777" w:rsidTr="00084942"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EB4B7" w14:textId="77777777" w:rsidR="00F940A9" w:rsidRPr="00F940A9" w:rsidRDefault="00F940A9" w:rsidP="00F940A9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  <w:r w:rsidRPr="00F940A9">
              <w:rPr>
                <w:rFonts w:ascii="Times New Roman" w:eastAsia="Calibri" w:hAnsi="Times New Roman" w:cs="Times New Roman"/>
                <w:kern w:val="2"/>
              </w:rPr>
              <w:t>34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7A29A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Times New Roman" w:hAnsi="Times New Roman" w:cs="Times New Roman"/>
                <w:kern w:val="2"/>
                <w:lang w:eastAsia="ru-RU"/>
              </w:rPr>
              <w:t>Правлообладатель 1.34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5CAC8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Lucida Sans Unicode" w:hAnsi="Times New Roman" w:cs="Times New Roman"/>
                <w:kern w:val="1"/>
              </w:rPr>
              <w:t>61-01/37-2/2003-284 29.04.2011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13684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Lucida Sans Unicode" w:hAnsi="Times New Roman" w:cs="Times New Roman"/>
                <w:kern w:val="1"/>
              </w:rPr>
              <w:t>Общая долевая собственность, 0,72 га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55A51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Lucida Sans Unicode" w:hAnsi="Times New Roman" w:cs="Times New Roman"/>
                <w:kern w:val="1"/>
              </w:rPr>
              <w:t xml:space="preserve">     1/4868</w:t>
            </w:r>
          </w:p>
        </w:tc>
      </w:tr>
      <w:tr w:rsidR="00F940A9" w:rsidRPr="00F940A9" w14:paraId="5C2B2CD6" w14:textId="77777777" w:rsidTr="00084942"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FEF8E" w14:textId="77777777" w:rsidR="00F940A9" w:rsidRPr="00F940A9" w:rsidRDefault="00F940A9" w:rsidP="00F940A9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  <w:r w:rsidRPr="00F940A9">
              <w:rPr>
                <w:rFonts w:ascii="Times New Roman" w:eastAsia="Calibri" w:hAnsi="Times New Roman" w:cs="Times New Roman"/>
                <w:kern w:val="2"/>
              </w:rPr>
              <w:t>35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5FA59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Times New Roman" w:hAnsi="Times New Roman" w:cs="Times New Roman"/>
                <w:kern w:val="2"/>
                <w:lang w:eastAsia="ru-RU"/>
              </w:rPr>
              <w:t>Правлообладатель 1.35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1E10E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Lucida Sans Unicode" w:hAnsi="Times New Roman" w:cs="Times New Roman"/>
                <w:kern w:val="1"/>
              </w:rPr>
              <w:t>61-01/37-21/2004-579 29.04.2011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39CD2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Lucida Sans Unicode" w:hAnsi="Times New Roman" w:cs="Times New Roman"/>
                <w:kern w:val="1"/>
              </w:rPr>
              <w:t>Общая долевая собственность, 0,72 га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3E9C0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Lucida Sans Unicode" w:hAnsi="Times New Roman" w:cs="Times New Roman"/>
                <w:kern w:val="1"/>
              </w:rPr>
              <w:t xml:space="preserve">     1/4868</w:t>
            </w:r>
          </w:p>
        </w:tc>
      </w:tr>
      <w:tr w:rsidR="00F940A9" w:rsidRPr="00F940A9" w14:paraId="618E39C5" w14:textId="77777777" w:rsidTr="00084942"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3EF85" w14:textId="77777777" w:rsidR="00F940A9" w:rsidRPr="00F940A9" w:rsidRDefault="00F940A9" w:rsidP="00F940A9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  <w:r w:rsidRPr="00F940A9">
              <w:rPr>
                <w:rFonts w:ascii="Times New Roman" w:eastAsia="Calibri" w:hAnsi="Times New Roman" w:cs="Times New Roman"/>
                <w:kern w:val="2"/>
              </w:rPr>
              <w:t>36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8C318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Times New Roman" w:hAnsi="Times New Roman" w:cs="Times New Roman"/>
                <w:kern w:val="2"/>
                <w:lang w:eastAsia="ru-RU"/>
              </w:rPr>
              <w:t>Правлообладатель 1.36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13A45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Lucida Sans Unicode" w:hAnsi="Times New Roman" w:cs="Times New Roman"/>
                <w:kern w:val="1"/>
              </w:rPr>
              <w:t>61-01/37-21/2004-578 29.04.2011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55F02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Lucida Sans Unicode" w:hAnsi="Times New Roman" w:cs="Times New Roman"/>
                <w:kern w:val="1"/>
              </w:rPr>
              <w:t>Общая долевая собственность, 0,72 га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A7F9B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Lucida Sans Unicode" w:hAnsi="Times New Roman" w:cs="Times New Roman"/>
                <w:kern w:val="1"/>
              </w:rPr>
              <w:t xml:space="preserve">     1/4868</w:t>
            </w:r>
          </w:p>
        </w:tc>
      </w:tr>
      <w:tr w:rsidR="00F940A9" w:rsidRPr="00F940A9" w14:paraId="02199071" w14:textId="77777777" w:rsidTr="00084942"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B19F4" w14:textId="77777777" w:rsidR="00F940A9" w:rsidRPr="00F940A9" w:rsidRDefault="00F940A9" w:rsidP="00F940A9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  <w:r w:rsidRPr="00F940A9">
              <w:rPr>
                <w:rFonts w:ascii="Times New Roman" w:eastAsia="Calibri" w:hAnsi="Times New Roman" w:cs="Times New Roman"/>
                <w:kern w:val="2"/>
              </w:rPr>
              <w:t>37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F61E2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Times New Roman" w:hAnsi="Times New Roman" w:cs="Times New Roman"/>
                <w:kern w:val="2"/>
                <w:lang w:eastAsia="ru-RU"/>
              </w:rPr>
              <w:t>Правлообладатель 1.37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AF671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Lucida Sans Unicode" w:hAnsi="Times New Roman" w:cs="Times New Roman"/>
                <w:kern w:val="1"/>
              </w:rPr>
              <w:t>61-01/37-1/004-160 29.04.2011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D10A2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Lucida Sans Unicode" w:hAnsi="Times New Roman" w:cs="Times New Roman"/>
                <w:kern w:val="1"/>
              </w:rPr>
              <w:t>Общая долевая собственность, 0,72 га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410E9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Lucida Sans Unicode" w:hAnsi="Times New Roman" w:cs="Times New Roman"/>
                <w:kern w:val="1"/>
              </w:rPr>
              <w:t xml:space="preserve">     1/4868</w:t>
            </w:r>
          </w:p>
        </w:tc>
      </w:tr>
      <w:tr w:rsidR="00F940A9" w:rsidRPr="00F940A9" w14:paraId="1B86EE44" w14:textId="77777777" w:rsidTr="00084942"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6F1B4" w14:textId="77777777" w:rsidR="00F940A9" w:rsidRPr="00F940A9" w:rsidRDefault="00F940A9" w:rsidP="00F940A9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  <w:r w:rsidRPr="00F940A9">
              <w:rPr>
                <w:rFonts w:ascii="Times New Roman" w:eastAsia="Calibri" w:hAnsi="Times New Roman" w:cs="Times New Roman"/>
                <w:kern w:val="2"/>
              </w:rPr>
              <w:t>38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35824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Times New Roman" w:hAnsi="Times New Roman" w:cs="Times New Roman"/>
                <w:kern w:val="2"/>
                <w:lang w:eastAsia="ru-RU"/>
              </w:rPr>
              <w:t>Правлообладатель 1.38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92E13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Lucida Sans Unicode" w:hAnsi="Times New Roman" w:cs="Times New Roman"/>
                <w:kern w:val="1"/>
              </w:rPr>
              <w:t>61-01/37-21/004-577 25.04.2011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9764E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Lucida Sans Unicode" w:hAnsi="Times New Roman" w:cs="Times New Roman"/>
                <w:kern w:val="1"/>
              </w:rPr>
              <w:t>Общая долевая собственность, 0,72 га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C5B49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Lucida Sans Unicode" w:hAnsi="Times New Roman" w:cs="Times New Roman"/>
                <w:kern w:val="1"/>
              </w:rPr>
              <w:t xml:space="preserve">     1/4868</w:t>
            </w:r>
          </w:p>
        </w:tc>
      </w:tr>
      <w:tr w:rsidR="00F940A9" w:rsidRPr="00F940A9" w14:paraId="5DCEF323" w14:textId="77777777" w:rsidTr="00084942"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F6C2A" w14:textId="77777777" w:rsidR="00F940A9" w:rsidRPr="00F940A9" w:rsidRDefault="00F940A9" w:rsidP="00F940A9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  <w:r w:rsidRPr="00F940A9">
              <w:rPr>
                <w:rFonts w:ascii="Times New Roman" w:eastAsia="Calibri" w:hAnsi="Times New Roman" w:cs="Times New Roman"/>
                <w:kern w:val="2"/>
              </w:rPr>
              <w:t>39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54959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Times New Roman" w:hAnsi="Times New Roman" w:cs="Times New Roman"/>
                <w:kern w:val="2"/>
                <w:lang w:eastAsia="ru-RU"/>
              </w:rPr>
              <w:t>Правлообладатель 1.39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B96C1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Lucida Sans Unicode" w:hAnsi="Times New Roman" w:cs="Times New Roman"/>
                <w:kern w:val="1"/>
              </w:rPr>
              <w:t>61-61-43/002/2007-158 21.12.2010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31F2A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Lucida Sans Unicode" w:hAnsi="Times New Roman" w:cs="Times New Roman"/>
                <w:kern w:val="1"/>
              </w:rPr>
              <w:t>Общая долевая собственность, 0,72 га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F58CF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Lucida Sans Unicode" w:hAnsi="Times New Roman" w:cs="Times New Roman"/>
                <w:kern w:val="1"/>
              </w:rPr>
              <w:t xml:space="preserve">     1/4868</w:t>
            </w:r>
          </w:p>
        </w:tc>
      </w:tr>
      <w:tr w:rsidR="00F940A9" w:rsidRPr="00F940A9" w14:paraId="702227F4" w14:textId="77777777" w:rsidTr="00084942"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25BF5" w14:textId="77777777" w:rsidR="00F940A9" w:rsidRPr="00F940A9" w:rsidRDefault="00F940A9" w:rsidP="00F940A9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  <w:r w:rsidRPr="00F940A9">
              <w:rPr>
                <w:rFonts w:ascii="Times New Roman" w:eastAsia="Calibri" w:hAnsi="Times New Roman" w:cs="Times New Roman"/>
                <w:kern w:val="2"/>
              </w:rPr>
              <w:t>40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EA277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Times New Roman" w:hAnsi="Times New Roman" w:cs="Times New Roman"/>
                <w:kern w:val="2"/>
                <w:lang w:eastAsia="ru-RU"/>
              </w:rPr>
              <w:t>Правлообладатель 1.40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B8E9E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Lucida Sans Unicode" w:hAnsi="Times New Roman" w:cs="Times New Roman"/>
                <w:kern w:val="1"/>
              </w:rPr>
              <w:t>61-01/37-9/2003-356 21.12.2010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AFFA5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Lucida Sans Unicode" w:hAnsi="Times New Roman" w:cs="Times New Roman"/>
                <w:kern w:val="1"/>
              </w:rPr>
              <w:t>Общая долевая собственность, 0,72 га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E11EA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Lucida Sans Unicode" w:hAnsi="Times New Roman" w:cs="Times New Roman"/>
                <w:kern w:val="1"/>
              </w:rPr>
              <w:t xml:space="preserve">     1/4868</w:t>
            </w:r>
          </w:p>
        </w:tc>
      </w:tr>
      <w:tr w:rsidR="00F940A9" w:rsidRPr="00F940A9" w14:paraId="69F5B11E" w14:textId="77777777" w:rsidTr="00084942"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3C129" w14:textId="77777777" w:rsidR="00F940A9" w:rsidRPr="00F940A9" w:rsidRDefault="00F940A9" w:rsidP="00F940A9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  <w:r w:rsidRPr="00F940A9">
              <w:rPr>
                <w:rFonts w:ascii="Times New Roman" w:eastAsia="Calibri" w:hAnsi="Times New Roman" w:cs="Times New Roman"/>
                <w:kern w:val="2"/>
              </w:rPr>
              <w:t>41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6361C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Times New Roman" w:hAnsi="Times New Roman" w:cs="Times New Roman"/>
                <w:kern w:val="2"/>
                <w:lang w:eastAsia="ru-RU"/>
              </w:rPr>
              <w:t>Правлообладатель 1.41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69F73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Lucida Sans Unicode" w:hAnsi="Times New Roman" w:cs="Times New Roman"/>
                <w:kern w:val="1"/>
              </w:rPr>
              <w:t>61-37-6/2001-7</w:t>
            </w:r>
          </w:p>
          <w:p w14:paraId="099FB900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Lucida Sans Unicode" w:hAnsi="Times New Roman" w:cs="Times New Roman"/>
                <w:kern w:val="1"/>
              </w:rPr>
              <w:t>17.12.2010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8EDA5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Lucida Sans Unicode" w:hAnsi="Times New Roman" w:cs="Times New Roman"/>
                <w:kern w:val="1"/>
              </w:rPr>
              <w:t>Общая долевая собственность, 0,72 га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1B911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Lucida Sans Unicode" w:hAnsi="Times New Roman" w:cs="Times New Roman"/>
                <w:kern w:val="1"/>
              </w:rPr>
              <w:t xml:space="preserve">     1/4868</w:t>
            </w:r>
          </w:p>
        </w:tc>
      </w:tr>
      <w:tr w:rsidR="00F940A9" w:rsidRPr="00F940A9" w14:paraId="20BFD934" w14:textId="77777777" w:rsidTr="00084942"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8B3FA" w14:textId="77777777" w:rsidR="00F940A9" w:rsidRPr="00F940A9" w:rsidRDefault="00F940A9" w:rsidP="00F940A9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  <w:r w:rsidRPr="00F940A9">
              <w:rPr>
                <w:rFonts w:ascii="Times New Roman" w:eastAsia="Calibri" w:hAnsi="Times New Roman" w:cs="Times New Roman"/>
                <w:kern w:val="2"/>
              </w:rPr>
              <w:t>42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D3CC3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Times New Roman" w:hAnsi="Times New Roman" w:cs="Times New Roman"/>
                <w:kern w:val="2"/>
                <w:lang w:eastAsia="ru-RU"/>
              </w:rPr>
              <w:t>Правлообладатель 1.42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0CE7F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Lucida Sans Unicode" w:hAnsi="Times New Roman" w:cs="Times New Roman"/>
                <w:kern w:val="1"/>
              </w:rPr>
              <w:t>61-61-43/002/2007-199 13.04.2007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EA6D1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Lucida Sans Unicode" w:hAnsi="Times New Roman" w:cs="Times New Roman"/>
                <w:kern w:val="1"/>
              </w:rPr>
              <w:t>Общая долевая собственность, 6,41 га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2811C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Lucida Sans Unicode" w:hAnsi="Times New Roman" w:cs="Times New Roman"/>
                <w:kern w:val="1"/>
              </w:rPr>
              <w:t xml:space="preserve">     6/4868</w:t>
            </w:r>
          </w:p>
        </w:tc>
      </w:tr>
      <w:tr w:rsidR="00F940A9" w:rsidRPr="00F940A9" w14:paraId="52F0795A" w14:textId="77777777" w:rsidTr="00084942"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C650C" w14:textId="77777777" w:rsidR="00F940A9" w:rsidRPr="00F940A9" w:rsidRDefault="00F940A9" w:rsidP="00F940A9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  <w:r w:rsidRPr="00F940A9">
              <w:rPr>
                <w:rFonts w:ascii="Times New Roman" w:eastAsia="Calibri" w:hAnsi="Times New Roman" w:cs="Times New Roman"/>
                <w:kern w:val="2"/>
              </w:rPr>
              <w:t>43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D704D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Times New Roman" w:hAnsi="Times New Roman" w:cs="Times New Roman"/>
                <w:kern w:val="2"/>
                <w:lang w:eastAsia="ru-RU"/>
              </w:rPr>
              <w:t>Правлообладатель 1.43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A0606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Lucida Sans Unicode" w:hAnsi="Times New Roman" w:cs="Times New Roman"/>
                <w:kern w:val="1"/>
              </w:rPr>
              <w:t>61-61-43/010/2006-971 17.01.2007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5FC09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Lucida Sans Unicode" w:hAnsi="Times New Roman" w:cs="Times New Roman"/>
                <w:kern w:val="1"/>
              </w:rPr>
              <w:t>Общая долевая собственность, 12,82 га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28F4D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Lucida Sans Unicode" w:hAnsi="Times New Roman" w:cs="Times New Roman"/>
                <w:kern w:val="1"/>
              </w:rPr>
              <w:t xml:space="preserve">     13/4868</w:t>
            </w:r>
          </w:p>
        </w:tc>
      </w:tr>
      <w:tr w:rsidR="00F940A9" w:rsidRPr="00F940A9" w14:paraId="10E0E9EA" w14:textId="77777777" w:rsidTr="00084942"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C5F9D" w14:textId="77777777" w:rsidR="00F940A9" w:rsidRPr="00F940A9" w:rsidRDefault="00F940A9" w:rsidP="00F940A9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  <w:r w:rsidRPr="00F940A9">
              <w:rPr>
                <w:rFonts w:ascii="Times New Roman" w:eastAsia="Calibri" w:hAnsi="Times New Roman" w:cs="Times New Roman"/>
                <w:kern w:val="2"/>
              </w:rPr>
              <w:t>44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CF5C8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Times New Roman" w:hAnsi="Times New Roman" w:cs="Times New Roman"/>
                <w:kern w:val="2"/>
                <w:lang w:eastAsia="ru-RU"/>
              </w:rPr>
              <w:t>Правлообладатель 1.44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DDB49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Lucida Sans Unicode" w:hAnsi="Times New Roman" w:cs="Times New Roman"/>
                <w:kern w:val="1"/>
              </w:rPr>
              <w:t>61-61-43/005/2006-806 08.12.2006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2735C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Lucida Sans Unicode" w:hAnsi="Times New Roman" w:cs="Times New Roman"/>
                <w:kern w:val="1"/>
              </w:rPr>
              <w:t xml:space="preserve">Общая долевая собственность, </w:t>
            </w:r>
            <w:r w:rsidRPr="00F940A9">
              <w:rPr>
                <w:rFonts w:ascii="Times New Roman" w:eastAsia="Lucida Sans Unicode" w:hAnsi="Times New Roman" w:cs="Times New Roman"/>
                <w:kern w:val="1"/>
              </w:rPr>
              <w:lastRenderedPageBreak/>
              <w:t>6,41 га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0635E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Lucida Sans Unicode" w:hAnsi="Times New Roman" w:cs="Times New Roman"/>
                <w:kern w:val="1"/>
              </w:rPr>
              <w:lastRenderedPageBreak/>
              <w:t xml:space="preserve">     6/4868</w:t>
            </w:r>
          </w:p>
        </w:tc>
      </w:tr>
      <w:tr w:rsidR="00F940A9" w:rsidRPr="00F940A9" w14:paraId="6B116D0D" w14:textId="77777777" w:rsidTr="00084942"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A648A" w14:textId="77777777" w:rsidR="00F940A9" w:rsidRPr="00F940A9" w:rsidRDefault="00F940A9" w:rsidP="00F940A9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  <w:r w:rsidRPr="00F940A9">
              <w:rPr>
                <w:rFonts w:ascii="Times New Roman" w:eastAsia="Calibri" w:hAnsi="Times New Roman" w:cs="Times New Roman"/>
                <w:kern w:val="2"/>
              </w:rPr>
              <w:t>45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FD441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Times New Roman" w:hAnsi="Times New Roman" w:cs="Times New Roman"/>
                <w:kern w:val="2"/>
                <w:lang w:eastAsia="ru-RU"/>
              </w:rPr>
              <w:t>Правлообладатель 1.45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E9E74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Lucida Sans Unicode" w:hAnsi="Times New Roman" w:cs="Times New Roman"/>
                <w:kern w:val="1"/>
              </w:rPr>
              <w:t>61-61-43/003/2006-130 27.02.2006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17DA3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Lucida Sans Unicode" w:hAnsi="Times New Roman" w:cs="Times New Roman"/>
                <w:kern w:val="1"/>
              </w:rPr>
              <w:t>Общая долевая собственность, 6,41 га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DCA93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Lucida Sans Unicode" w:hAnsi="Times New Roman" w:cs="Times New Roman"/>
                <w:kern w:val="1"/>
              </w:rPr>
              <w:t xml:space="preserve">     6/4868</w:t>
            </w:r>
          </w:p>
        </w:tc>
      </w:tr>
      <w:tr w:rsidR="00F940A9" w:rsidRPr="00F940A9" w14:paraId="149CE9C4" w14:textId="77777777" w:rsidTr="00084942"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16B1C" w14:textId="77777777" w:rsidR="00F940A9" w:rsidRPr="00F940A9" w:rsidRDefault="00F940A9" w:rsidP="00F940A9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  <w:r w:rsidRPr="00F940A9">
              <w:rPr>
                <w:rFonts w:ascii="Times New Roman" w:eastAsia="Calibri" w:hAnsi="Times New Roman" w:cs="Times New Roman"/>
                <w:kern w:val="2"/>
              </w:rPr>
              <w:t>46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6CD7D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Times New Roman" w:hAnsi="Times New Roman" w:cs="Times New Roman"/>
                <w:kern w:val="2"/>
                <w:lang w:eastAsia="ru-RU"/>
              </w:rPr>
              <w:t>Правлообладатель 1.46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616B7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Lucida Sans Unicode" w:hAnsi="Times New Roman" w:cs="Times New Roman"/>
                <w:kern w:val="1"/>
              </w:rPr>
              <w:t>61-61-43/004/2005-638 30.09.2005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2504F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Lucida Sans Unicode" w:hAnsi="Times New Roman" w:cs="Times New Roman"/>
                <w:kern w:val="1"/>
              </w:rPr>
              <w:t>Общая долевая собственность, 6,41 га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FBAC4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Lucida Sans Unicode" w:hAnsi="Times New Roman" w:cs="Times New Roman"/>
                <w:kern w:val="1"/>
              </w:rPr>
              <w:t xml:space="preserve">     6/4868</w:t>
            </w:r>
          </w:p>
        </w:tc>
      </w:tr>
      <w:tr w:rsidR="00F940A9" w:rsidRPr="00F940A9" w14:paraId="6824ECEF" w14:textId="77777777" w:rsidTr="00084942"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0C1B8" w14:textId="77777777" w:rsidR="00F940A9" w:rsidRPr="00F940A9" w:rsidRDefault="00F940A9" w:rsidP="00F940A9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  <w:r w:rsidRPr="00F940A9">
              <w:rPr>
                <w:rFonts w:ascii="Times New Roman" w:eastAsia="Calibri" w:hAnsi="Times New Roman" w:cs="Times New Roman"/>
                <w:kern w:val="2"/>
              </w:rPr>
              <w:t>47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48E8E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Times New Roman" w:hAnsi="Times New Roman" w:cs="Times New Roman"/>
                <w:kern w:val="2"/>
                <w:lang w:eastAsia="ru-RU"/>
              </w:rPr>
              <w:t>Правлообладатель 1.47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DA7D7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Lucida Sans Unicode" w:hAnsi="Times New Roman" w:cs="Times New Roman"/>
                <w:kern w:val="1"/>
              </w:rPr>
              <w:t>61-01/37-21/2004-575</w:t>
            </w:r>
          </w:p>
          <w:p w14:paraId="19CCBD2C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Lucida Sans Unicode" w:hAnsi="Times New Roman" w:cs="Times New Roman"/>
                <w:kern w:val="1"/>
              </w:rPr>
              <w:t>31.01.2005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20132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Lucida Sans Unicode" w:hAnsi="Times New Roman" w:cs="Times New Roman"/>
                <w:kern w:val="1"/>
              </w:rPr>
              <w:t>Общая долевая собственность, 6,41 га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4CE8E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Lucida Sans Unicode" w:hAnsi="Times New Roman" w:cs="Times New Roman"/>
                <w:kern w:val="1"/>
              </w:rPr>
              <w:t xml:space="preserve">     6/4868</w:t>
            </w:r>
          </w:p>
        </w:tc>
      </w:tr>
      <w:tr w:rsidR="00F940A9" w:rsidRPr="00F940A9" w14:paraId="72E1627B" w14:textId="77777777" w:rsidTr="00084942"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2745F" w14:textId="77777777" w:rsidR="00F940A9" w:rsidRPr="00F940A9" w:rsidRDefault="00F940A9" w:rsidP="00F940A9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  <w:r w:rsidRPr="00F940A9">
              <w:rPr>
                <w:rFonts w:ascii="Times New Roman" w:eastAsia="Calibri" w:hAnsi="Times New Roman" w:cs="Times New Roman"/>
                <w:kern w:val="2"/>
              </w:rPr>
              <w:t>48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761C3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Times New Roman" w:hAnsi="Times New Roman" w:cs="Times New Roman"/>
                <w:kern w:val="2"/>
                <w:lang w:eastAsia="ru-RU"/>
              </w:rPr>
              <w:t>Правлообладатель 1.48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E5C6A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Lucida Sans Unicode" w:hAnsi="Times New Roman" w:cs="Times New Roman"/>
                <w:kern w:val="1"/>
              </w:rPr>
              <w:t>61-01/37-20/2004-547</w:t>
            </w:r>
          </w:p>
          <w:p w14:paraId="423C41E6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Lucida Sans Unicode" w:hAnsi="Times New Roman" w:cs="Times New Roman"/>
                <w:kern w:val="1"/>
              </w:rPr>
              <w:t>28.01.2005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8E3E8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Lucida Sans Unicode" w:hAnsi="Times New Roman" w:cs="Times New Roman"/>
                <w:kern w:val="1"/>
              </w:rPr>
              <w:t>Общая долевая собственность, 6,41 га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BFC77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Lucida Sans Unicode" w:hAnsi="Times New Roman" w:cs="Times New Roman"/>
                <w:kern w:val="1"/>
              </w:rPr>
              <w:t xml:space="preserve">     6/4868</w:t>
            </w:r>
          </w:p>
        </w:tc>
      </w:tr>
      <w:tr w:rsidR="00F940A9" w:rsidRPr="00F940A9" w14:paraId="3054E47F" w14:textId="77777777" w:rsidTr="00084942"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BEF43" w14:textId="77777777" w:rsidR="00F940A9" w:rsidRPr="00F940A9" w:rsidRDefault="00F940A9" w:rsidP="00F940A9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  <w:r w:rsidRPr="00F940A9">
              <w:rPr>
                <w:rFonts w:ascii="Times New Roman" w:eastAsia="Calibri" w:hAnsi="Times New Roman" w:cs="Times New Roman"/>
                <w:kern w:val="2"/>
              </w:rPr>
              <w:t>49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6AA71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Times New Roman" w:hAnsi="Times New Roman" w:cs="Times New Roman"/>
                <w:kern w:val="2"/>
                <w:lang w:eastAsia="ru-RU"/>
              </w:rPr>
              <w:t>Правлообладатель 1.49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5875E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Lucida Sans Unicode" w:hAnsi="Times New Roman" w:cs="Times New Roman"/>
                <w:kern w:val="1"/>
              </w:rPr>
              <w:t>61-01/37-21/2004-440</w:t>
            </w:r>
          </w:p>
          <w:p w14:paraId="34470494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Lucida Sans Unicode" w:hAnsi="Times New Roman" w:cs="Times New Roman"/>
                <w:kern w:val="1"/>
              </w:rPr>
              <w:t>31.12.2004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77D08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Lucida Sans Unicode" w:hAnsi="Times New Roman" w:cs="Times New Roman"/>
                <w:kern w:val="1"/>
              </w:rPr>
              <w:t>Общая долевая собственность, 6,41 га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45887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Lucida Sans Unicode" w:hAnsi="Times New Roman" w:cs="Times New Roman"/>
                <w:kern w:val="1"/>
              </w:rPr>
              <w:t xml:space="preserve">     6/4868</w:t>
            </w:r>
          </w:p>
        </w:tc>
      </w:tr>
      <w:tr w:rsidR="00F940A9" w:rsidRPr="00F940A9" w14:paraId="1A759E7D" w14:textId="77777777" w:rsidTr="00084942"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EB17B" w14:textId="77777777" w:rsidR="00F940A9" w:rsidRPr="00F940A9" w:rsidRDefault="00F940A9" w:rsidP="00F940A9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  <w:r w:rsidRPr="00F940A9">
              <w:rPr>
                <w:rFonts w:ascii="Times New Roman" w:eastAsia="Calibri" w:hAnsi="Times New Roman" w:cs="Times New Roman"/>
                <w:kern w:val="2"/>
              </w:rPr>
              <w:t>50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B9140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Times New Roman" w:hAnsi="Times New Roman" w:cs="Times New Roman"/>
                <w:kern w:val="2"/>
                <w:lang w:eastAsia="ru-RU"/>
              </w:rPr>
              <w:t>Правлообладатель 1.50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02EB8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Lucida Sans Unicode" w:hAnsi="Times New Roman" w:cs="Times New Roman"/>
                <w:kern w:val="1"/>
              </w:rPr>
              <w:t>61-01/37-21/2004-299</w:t>
            </w:r>
          </w:p>
          <w:p w14:paraId="168D4D65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Lucida Sans Unicode" w:hAnsi="Times New Roman" w:cs="Times New Roman"/>
                <w:kern w:val="1"/>
              </w:rPr>
              <w:t>31.12.2004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EDB9B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Lucida Sans Unicode" w:hAnsi="Times New Roman" w:cs="Times New Roman"/>
                <w:kern w:val="1"/>
              </w:rPr>
              <w:t>Общая долевая собственность, 6,41 га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BA0D4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Lucida Sans Unicode" w:hAnsi="Times New Roman" w:cs="Times New Roman"/>
                <w:kern w:val="1"/>
              </w:rPr>
              <w:t xml:space="preserve">     6/4868</w:t>
            </w:r>
          </w:p>
        </w:tc>
      </w:tr>
      <w:tr w:rsidR="00F940A9" w:rsidRPr="00F940A9" w14:paraId="318A9BAB" w14:textId="77777777" w:rsidTr="00084942"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DE11A" w14:textId="77777777" w:rsidR="00F940A9" w:rsidRPr="00F940A9" w:rsidRDefault="00F940A9" w:rsidP="00F940A9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  <w:r w:rsidRPr="00F940A9">
              <w:rPr>
                <w:rFonts w:ascii="Times New Roman" w:eastAsia="Calibri" w:hAnsi="Times New Roman" w:cs="Times New Roman"/>
                <w:kern w:val="2"/>
              </w:rPr>
              <w:t>51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1650F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Times New Roman" w:hAnsi="Times New Roman" w:cs="Times New Roman"/>
                <w:kern w:val="2"/>
                <w:lang w:eastAsia="ru-RU"/>
              </w:rPr>
              <w:t>Правлообладатель 1.51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EB648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Lucida Sans Unicode" w:hAnsi="Times New Roman" w:cs="Times New Roman"/>
                <w:kern w:val="1"/>
              </w:rPr>
              <w:t>61-01/37-21/2004-435</w:t>
            </w:r>
          </w:p>
          <w:p w14:paraId="3BB3CD16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Lucida Sans Unicode" w:hAnsi="Times New Roman" w:cs="Times New Roman"/>
                <w:kern w:val="1"/>
              </w:rPr>
              <w:t>21.12.2004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F922A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Lucida Sans Unicode" w:hAnsi="Times New Roman" w:cs="Times New Roman"/>
                <w:kern w:val="1"/>
              </w:rPr>
              <w:t>Общая долевая собственность, 6,41 га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758E8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Lucida Sans Unicode" w:hAnsi="Times New Roman" w:cs="Times New Roman"/>
                <w:kern w:val="1"/>
              </w:rPr>
              <w:t xml:space="preserve">     6/4868</w:t>
            </w:r>
          </w:p>
        </w:tc>
      </w:tr>
      <w:tr w:rsidR="00F940A9" w:rsidRPr="00F940A9" w14:paraId="67AA0B42" w14:textId="77777777" w:rsidTr="00084942"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2AB5D" w14:textId="77777777" w:rsidR="00F940A9" w:rsidRPr="00F940A9" w:rsidRDefault="00F940A9" w:rsidP="00F940A9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  <w:r w:rsidRPr="00F940A9">
              <w:rPr>
                <w:rFonts w:ascii="Times New Roman" w:eastAsia="Calibri" w:hAnsi="Times New Roman" w:cs="Times New Roman"/>
                <w:kern w:val="2"/>
              </w:rPr>
              <w:t>52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4EA20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Times New Roman" w:hAnsi="Times New Roman" w:cs="Times New Roman"/>
                <w:kern w:val="2"/>
                <w:lang w:eastAsia="ru-RU"/>
              </w:rPr>
              <w:t>Правлообладатель 1.52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69136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Lucida Sans Unicode" w:hAnsi="Times New Roman" w:cs="Times New Roman"/>
                <w:kern w:val="1"/>
              </w:rPr>
              <w:t>61-01/37-15/2003-237</w:t>
            </w:r>
          </w:p>
          <w:p w14:paraId="7ABD984F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Lucida Sans Unicode" w:hAnsi="Times New Roman" w:cs="Times New Roman"/>
                <w:kern w:val="1"/>
              </w:rPr>
              <w:t>30.09.2003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90AC8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Lucida Sans Unicode" w:hAnsi="Times New Roman" w:cs="Times New Roman"/>
                <w:kern w:val="1"/>
              </w:rPr>
              <w:t>Общая долевая собственность, 6,41 га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F6CB3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Lucida Sans Unicode" w:hAnsi="Times New Roman" w:cs="Times New Roman"/>
                <w:kern w:val="1"/>
              </w:rPr>
              <w:t xml:space="preserve">     6/4868</w:t>
            </w:r>
          </w:p>
        </w:tc>
      </w:tr>
      <w:tr w:rsidR="00F940A9" w:rsidRPr="00F940A9" w14:paraId="5B0C64C0" w14:textId="77777777" w:rsidTr="00084942"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EC2F7" w14:textId="77777777" w:rsidR="00F940A9" w:rsidRPr="00F940A9" w:rsidRDefault="00F940A9" w:rsidP="00F940A9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  <w:r w:rsidRPr="00F940A9">
              <w:rPr>
                <w:rFonts w:ascii="Times New Roman" w:eastAsia="Calibri" w:hAnsi="Times New Roman" w:cs="Times New Roman"/>
                <w:kern w:val="2"/>
              </w:rPr>
              <w:t>53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A24FD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Times New Roman" w:hAnsi="Times New Roman" w:cs="Times New Roman"/>
                <w:kern w:val="2"/>
                <w:lang w:eastAsia="ru-RU"/>
              </w:rPr>
              <w:t>Правлообладатель 1.53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A0501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Lucida Sans Unicode" w:hAnsi="Times New Roman" w:cs="Times New Roman"/>
                <w:kern w:val="1"/>
              </w:rPr>
              <w:t>61-01/37-9/2003-548</w:t>
            </w:r>
          </w:p>
          <w:p w14:paraId="5BDEEFEC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Lucida Sans Unicode" w:hAnsi="Times New Roman" w:cs="Times New Roman"/>
                <w:kern w:val="1"/>
              </w:rPr>
              <w:t>04.07.2003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7148B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Lucida Sans Unicode" w:hAnsi="Times New Roman" w:cs="Times New Roman"/>
                <w:kern w:val="1"/>
              </w:rPr>
              <w:t>Общая долевая собственность, 0,72  га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BC9E0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Lucida Sans Unicode" w:hAnsi="Times New Roman" w:cs="Times New Roman"/>
                <w:kern w:val="1"/>
              </w:rPr>
              <w:t xml:space="preserve">     1/4868</w:t>
            </w:r>
          </w:p>
        </w:tc>
      </w:tr>
      <w:tr w:rsidR="00F940A9" w:rsidRPr="00F940A9" w14:paraId="1344D578" w14:textId="77777777" w:rsidTr="00084942"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1F371" w14:textId="77777777" w:rsidR="00F940A9" w:rsidRPr="00F940A9" w:rsidRDefault="00F940A9" w:rsidP="00F940A9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  <w:r w:rsidRPr="00F940A9">
              <w:rPr>
                <w:rFonts w:ascii="Times New Roman" w:eastAsia="Calibri" w:hAnsi="Times New Roman" w:cs="Times New Roman"/>
                <w:kern w:val="2"/>
              </w:rPr>
              <w:t>54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4F9C9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Times New Roman" w:hAnsi="Times New Roman" w:cs="Times New Roman"/>
                <w:kern w:val="2"/>
                <w:lang w:eastAsia="ru-RU"/>
              </w:rPr>
              <w:t>Правлообладатель 1.54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F75A6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Lucida Sans Unicode" w:hAnsi="Times New Roman" w:cs="Times New Roman"/>
                <w:kern w:val="1"/>
              </w:rPr>
              <w:t>61-01/37-12/2003-248</w:t>
            </w:r>
          </w:p>
          <w:p w14:paraId="4AE15525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Lucida Sans Unicode" w:hAnsi="Times New Roman" w:cs="Times New Roman"/>
                <w:kern w:val="1"/>
              </w:rPr>
              <w:t>14.05.2003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C3F63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Lucida Sans Unicode" w:hAnsi="Times New Roman" w:cs="Times New Roman"/>
                <w:kern w:val="1"/>
              </w:rPr>
              <w:t>Общая долевая собственность, 0,72 га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895BA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Lucida Sans Unicode" w:hAnsi="Times New Roman" w:cs="Times New Roman"/>
                <w:kern w:val="1"/>
              </w:rPr>
              <w:t xml:space="preserve">     1/4868</w:t>
            </w:r>
          </w:p>
        </w:tc>
      </w:tr>
      <w:tr w:rsidR="00F940A9" w:rsidRPr="00F940A9" w14:paraId="5971EA18" w14:textId="77777777" w:rsidTr="00084942"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E085A" w14:textId="77777777" w:rsidR="00F940A9" w:rsidRPr="00F940A9" w:rsidRDefault="00F940A9" w:rsidP="00F940A9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  <w:r w:rsidRPr="00F940A9">
              <w:rPr>
                <w:rFonts w:ascii="Times New Roman" w:eastAsia="Calibri" w:hAnsi="Times New Roman" w:cs="Times New Roman"/>
                <w:kern w:val="2"/>
              </w:rPr>
              <w:t>55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34188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Times New Roman" w:hAnsi="Times New Roman" w:cs="Times New Roman"/>
                <w:kern w:val="2"/>
                <w:lang w:eastAsia="ru-RU"/>
              </w:rPr>
              <w:t>Правлообладатель 1.55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5DA45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Lucida Sans Unicode" w:hAnsi="Times New Roman" w:cs="Times New Roman"/>
                <w:kern w:val="1"/>
              </w:rPr>
              <w:t>61-01/37-12/2003-256</w:t>
            </w:r>
          </w:p>
          <w:p w14:paraId="33935711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Lucida Sans Unicode" w:hAnsi="Times New Roman" w:cs="Times New Roman"/>
                <w:kern w:val="1"/>
              </w:rPr>
              <w:t>13.05.2003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00463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Lucida Sans Unicode" w:hAnsi="Times New Roman" w:cs="Times New Roman"/>
                <w:kern w:val="1"/>
              </w:rPr>
              <w:t>Общая долевая собственность, 0,72 га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5224E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Lucida Sans Unicode" w:hAnsi="Times New Roman" w:cs="Times New Roman"/>
                <w:kern w:val="1"/>
              </w:rPr>
              <w:t xml:space="preserve">     1/4868</w:t>
            </w:r>
          </w:p>
        </w:tc>
      </w:tr>
      <w:tr w:rsidR="00F940A9" w:rsidRPr="00F940A9" w14:paraId="3F8C5346" w14:textId="77777777" w:rsidTr="00084942"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E79CF" w14:textId="77777777" w:rsidR="00F940A9" w:rsidRPr="00F940A9" w:rsidRDefault="00F940A9" w:rsidP="00F940A9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  <w:r w:rsidRPr="00F940A9">
              <w:rPr>
                <w:rFonts w:ascii="Times New Roman" w:eastAsia="Calibri" w:hAnsi="Times New Roman" w:cs="Times New Roman"/>
                <w:kern w:val="2"/>
              </w:rPr>
              <w:t>56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39A91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Times New Roman" w:hAnsi="Times New Roman" w:cs="Times New Roman"/>
                <w:kern w:val="2"/>
                <w:lang w:eastAsia="ru-RU"/>
              </w:rPr>
              <w:t>Правлообладатель 1.56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D9880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Lucida Sans Unicode" w:hAnsi="Times New Roman" w:cs="Times New Roman"/>
                <w:kern w:val="1"/>
              </w:rPr>
              <w:t>61-01/37-12/2003-256</w:t>
            </w:r>
          </w:p>
          <w:p w14:paraId="58E03F97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Lucida Sans Unicode" w:hAnsi="Times New Roman" w:cs="Times New Roman"/>
                <w:kern w:val="1"/>
              </w:rPr>
              <w:t>13.05.2003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45C92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Lucida Sans Unicode" w:hAnsi="Times New Roman" w:cs="Times New Roman"/>
                <w:kern w:val="1"/>
              </w:rPr>
              <w:t>Общая долевая собственность, 1,44 га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02947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Lucida Sans Unicode" w:hAnsi="Times New Roman" w:cs="Times New Roman"/>
                <w:kern w:val="1"/>
              </w:rPr>
              <w:t xml:space="preserve">     1/4868</w:t>
            </w:r>
          </w:p>
        </w:tc>
      </w:tr>
      <w:tr w:rsidR="00F940A9" w:rsidRPr="00F940A9" w14:paraId="0C7E26C3" w14:textId="77777777" w:rsidTr="00084942"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36D0A" w14:textId="77777777" w:rsidR="00F940A9" w:rsidRPr="00F940A9" w:rsidRDefault="00F940A9" w:rsidP="00F940A9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  <w:r w:rsidRPr="00F940A9">
              <w:rPr>
                <w:rFonts w:ascii="Times New Roman" w:eastAsia="Calibri" w:hAnsi="Times New Roman" w:cs="Times New Roman"/>
                <w:kern w:val="2"/>
              </w:rPr>
              <w:t>57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ACC7B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Times New Roman" w:hAnsi="Times New Roman" w:cs="Times New Roman"/>
                <w:kern w:val="2"/>
                <w:lang w:eastAsia="ru-RU"/>
              </w:rPr>
              <w:t>Правлообладатель 1.57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37F34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Lucida Sans Unicode" w:hAnsi="Times New Roman" w:cs="Times New Roman"/>
                <w:kern w:val="1"/>
              </w:rPr>
              <w:t>61-01/37-12/2003-250</w:t>
            </w:r>
          </w:p>
          <w:p w14:paraId="04138C51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Lucida Sans Unicode" w:hAnsi="Times New Roman" w:cs="Times New Roman"/>
                <w:kern w:val="1"/>
              </w:rPr>
              <w:t>13.05.2003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AA929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Lucida Sans Unicode" w:hAnsi="Times New Roman" w:cs="Times New Roman"/>
                <w:kern w:val="1"/>
              </w:rPr>
              <w:t>Общая долевая собственность, 0,72 га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878C6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Lucida Sans Unicode" w:hAnsi="Times New Roman" w:cs="Times New Roman"/>
                <w:kern w:val="1"/>
              </w:rPr>
              <w:t xml:space="preserve">     1/4868</w:t>
            </w:r>
          </w:p>
        </w:tc>
      </w:tr>
      <w:tr w:rsidR="00F940A9" w:rsidRPr="00F940A9" w14:paraId="2EF39564" w14:textId="77777777" w:rsidTr="00084942"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1D0B8" w14:textId="77777777" w:rsidR="00F940A9" w:rsidRPr="00F940A9" w:rsidRDefault="00F940A9" w:rsidP="00F940A9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  <w:r w:rsidRPr="00F940A9">
              <w:rPr>
                <w:rFonts w:ascii="Times New Roman" w:eastAsia="Calibri" w:hAnsi="Times New Roman" w:cs="Times New Roman"/>
                <w:kern w:val="2"/>
              </w:rPr>
              <w:t>58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1006F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Times New Roman" w:hAnsi="Times New Roman" w:cs="Times New Roman"/>
                <w:kern w:val="2"/>
                <w:lang w:eastAsia="ru-RU"/>
              </w:rPr>
              <w:t>Правлообладатель 1.58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A50C7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Lucida Sans Unicode" w:hAnsi="Times New Roman" w:cs="Times New Roman"/>
                <w:kern w:val="1"/>
              </w:rPr>
              <w:t>61-01/37-12/2003-246</w:t>
            </w:r>
          </w:p>
          <w:p w14:paraId="3FC9D3D0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Lucida Sans Unicode" w:hAnsi="Times New Roman" w:cs="Times New Roman"/>
                <w:kern w:val="1"/>
              </w:rPr>
              <w:t>13.05.2003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F98C5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Lucida Sans Unicode" w:hAnsi="Times New Roman" w:cs="Times New Roman"/>
                <w:kern w:val="1"/>
              </w:rPr>
              <w:t>Общая долевая собственность, 0,72 га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49EFA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Lucida Sans Unicode" w:hAnsi="Times New Roman" w:cs="Times New Roman"/>
                <w:kern w:val="1"/>
              </w:rPr>
              <w:t xml:space="preserve">     1/4868</w:t>
            </w:r>
          </w:p>
        </w:tc>
      </w:tr>
      <w:tr w:rsidR="00F940A9" w:rsidRPr="00F940A9" w14:paraId="63D15CC8" w14:textId="77777777" w:rsidTr="00084942"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6FC7D" w14:textId="77777777" w:rsidR="00F940A9" w:rsidRPr="00F940A9" w:rsidRDefault="00F940A9" w:rsidP="00F940A9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  <w:r w:rsidRPr="00F940A9">
              <w:rPr>
                <w:rFonts w:ascii="Times New Roman" w:eastAsia="Calibri" w:hAnsi="Times New Roman" w:cs="Times New Roman"/>
                <w:kern w:val="2"/>
              </w:rPr>
              <w:t>59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12C1C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Times New Roman" w:hAnsi="Times New Roman" w:cs="Times New Roman"/>
                <w:kern w:val="2"/>
                <w:lang w:eastAsia="ru-RU"/>
              </w:rPr>
              <w:t>Правлообладатель 1.59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6332B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Lucida Sans Unicode" w:hAnsi="Times New Roman" w:cs="Times New Roman"/>
                <w:kern w:val="1"/>
              </w:rPr>
              <w:t>61-01/37-12/2003-244</w:t>
            </w:r>
          </w:p>
          <w:p w14:paraId="44E5E258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Lucida Sans Unicode" w:hAnsi="Times New Roman" w:cs="Times New Roman"/>
                <w:kern w:val="1"/>
              </w:rPr>
              <w:t>13.05.2003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92F32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Lucida Sans Unicode" w:hAnsi="Times New Roman" w:cs="Times New Roman"/>
                <w:kern w:val="1"/>
              </w:rPr>
              <w:t>Общая долевая собственность, 0,72 га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47A37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Lucida Sans Unicode" w:hAnsi="Times New Roman" w:cs="Times New Roman"/>
                <w:kern w:val="1"/>
              </w:rPr>
              <w:t xml:space="preserve">     1/4868</w:t>
            </w:r>
          </w:p>
        </w:tc>
      </w:tr>
      <w:tr w:rsidR="00F940A9" w:rsidRPr="00F940A9" w14:paraId="3E8CB315" w14:textId="77777777" w:rsidTr="00084942"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14576" w14:textId="77777777" w:rsidR="00F940A9" w:rsidRPr="00F940A9" w:rsidRDefault="00F940A9" w:rsidP="00F940A9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  <w:r w:rsidRPr="00F940A9">
              <w:rPr>
                <w:rFonts w:ascii="Times New Roman" w:eastAsia="Calibri" w:hAnsi="Times New Roman" w:cs="Times New Roman"/>
                <w:kern w:val="2"/>
              </w:rPr>
              <w:t>60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2B3C7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Times New Roman" w:hAnsi="Times New Roman" w:cs="Times New Roman"/>
                <w:kern w:val="2"/>
                <w:lang w:eastAsia="ru-RU"/>
              </w:rPr>
              <w:t>Правлообладатель 1.60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7D97F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Lucida Sans Unicode" w:hAnsi="Times New Roman" w:cs="Times New Roman"/>
                <w:kern w:val="1"/>
              </w:rPr>
              <w:t>61-01/37-12/2003-16 28.04.2003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FAECF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Lucida Sans Unicode" w:hAnsi="Times New Roman" w:cs="Times New Roman"/>
                <w:kern w:val="1"/>
              </w:rPr>
              <w:t>Общая долевая собственность, 0,72 га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21498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Lucida Sans Unicode" w:hAnsi="Times New Roman" w:cs="Times New Roman"/>
                <w:kern w:val="1"/>
              </w:rPr>
              <w:t xml:space="preserve">     1/4868</w:t>
            </w:r>
          </w:p>
        </w:tc>
      </w:tr>
      <w:tr w:rsidR="00F940A9" w:rsidRPr="00F940A9" w14:paraId="52D70CED" w14:textId="77777777" w:rsidTr="00084942"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EF862" w14:textId="77777777" w:rsidR="00F940A9" w:rsidRPr="00F940A9" w:rsidRDefault="00F940A9" w:rsidP="00F940A9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  <w:r w:rsidRPr="00F940A9">
              <w:rPr>
                <w:rFonts w:ascii="Times New Roman" w:eastAsia="Calibri" w:hAnsi="Times New Roman" w:cs="Times New Roman"/>
                <w:kern w:val="2"/>
              </w:rPr>
              <w:t>61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B9394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Times New Roman" w:hAnsi="Times New Roman" w:cs="Times New Roman"/>
                <w:kern w:val="2"/>
                <w:lang w:eastAsia="ru-RU"/>
              </w:rPr>
              <w:t>Правлообладатель 1.61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975A7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Lucida Sans Unicode" w:hAnsi="Times New Roman" w:cs="Times New Roman"/>
                <w:kern w:val="1"/>
              </w:rPr>
              <w:t>61-01/37-12/2003-14</w:t>
            </w:r>
          </w:p>
          <w:p w14:paraId="2DD335D3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Lucida Sans Unicode" w:hAnsi="Times New Roman" w:cs="Times New Roman"/>
                <w:kern w:val="1"/>
              </w:rPr>
              <w:t>28.04.2003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4B54C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Lucida Sans Unicode" w:hAnsi="Times New Roman" w:cs="Times New Roman"/>
                <w:kern w:val="1"/>
              </w:rPr>
              <w:t>Общая долевая собственность, 0,72 га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BEFB1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Lucida Sans Unicode" w:hAnsi="Times New Roman" w:cs="Times New Roman"/>
                <w:kern w:val="1"/>
              </w:rPr>
              <w:t xml:space="preserve">     1/4868</w:t>
            </w:r>
          </w:p>
        </w:tc>
      </w:tr>
      <w:tr w:rsidR="00F940A9" w:rsidRPr="00F940A9" w14:paraId="61C35CB9" w14:textId="77777777" w:rsidTr="00084942"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7BFB5" w14:textId="77777777" w:rsidR="00F940A9" w:rsidRPr="00F940A9" w:rsidRDefault="00F940A9" w:rsidP="00F940A9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  <w:r w:rsidRPr="00F940A9">
              <w:rPr>
                <w:rFonts w:ascii="Times New Roman" w:eastAsia="Calibri" w:hAnsi="Times New Roman" w:cs="Times New Roman"/>
                <w:kern w:val="2"/>
              </w:rPr>
              <w:t>62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253E6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Times New Roman" w:hAnsi="Times New Roman" w:cs="Times New Roman"/>
                <w:kern w:val="2"/>
                <w:lang w:eastAsia="ru-RU"/>
              </w:rPr>
              <w:t>Правлообладатель 1.62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993E4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Lucida Sans Unicode" w:hAnsi="Times New Roman" w:cs="Times New Roman"/>
                <w:kern w:val="1"/>
              </w:rPr>
              <w:t>61-01/37-12/2003-12</w:t>
            </w:r>
          </w:p>
          <w:p w14:paraId="79AB7D0C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Lucida Sans Unicode" w:hAnsi="Times New Roman" w:cs="Times New Roman"/>
                <w:kern w:val="1"/>
              </w:rPr>
              <w:t>28.04.2003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932CA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Lucida Sans Unicode" w:hAnsi="Times New Roman" w:cs="Times New Roman"/>
                <w:kern w:val="1"/>
              </w:rPr>
              <w:t>Общая долевая собственность, 0,72 га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E4BEC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Lucida Sans Unicode" w:hAnsi="Times New Roman" w:cs="Times New Roman"/>
                <w:kern w:val="1"/>
              </w:rPr>
              <w:t xml:space="preserve">     1/4868</w:t>
            </w:r>
          </w:p>
        </w:tc>
      </w:tr>
      <w:tr w:rsidR="00F940A9" w:rsidRPr="00F940A9" w14:paraId="5CF039FE" w14:textId="77777777" w:rsidTr="00084942"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903B2" w14:textId="77777777" w:rsidR="00F940A9" w:rsidRPr="00F940A9" w:rsidRDefault="00F940A9" w:rsidP="00F940A9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  <w:r w:rsidRPr="00F940A9">
              <w:rPr>
                <w:rFonts w:ascii="Times New Roman" w:eastAsia="Calibri" w:hAnsi="Times New Roman" w:cs="Times New Roman"/>
                <w:kern w:val="2"/>
              </w:rPr>
              <w:t>63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F7904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Times New Roman" w:hAnsi="Times New Roman" w:cs="Times New Roman"/>
                <w:kern w:val="2"/>
                <w:lang w:eastAsia="ru-RU"/>
              </w:rPr>
              <w:t>Правлообладатель 1.63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24E85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Lucida Sans Unicode" w:hAnsi="Times New Roman" w:cs="Times New Roman"/>
                <w:kern w:val="1"/>
              </w:rPr>
              <w:t>61-01/37-12/2003-10</w:t>
            </w:r>
          </w:p>
          <w:p w14:paraId="0ABB0369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Lucida Sans Unicode" w:hAnsi="Times New Roman" w:cs="Times New Roman"/>
                <w:kern w:val="1"/>
              </w:rPr>
              <w:lastRenderedPageBreak/>
              <w:t>28.04.2003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E845F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Lucida Sans Unicode" w:hAnsi="Times New Roman" w:cs="Times New Roman"/>
                <w:kern w:val="1"/>
              </w:rPr>
              <w:lastRenderedPageBreak/>
              <w:t xml:space="preserve">Общая долевая </w:t>
            </w:r>
            <w:r w:rsidRPr="00F940A9">
              <w:rPr>
                <w:rFonts w:ascii="Times New Roman" w:eastAsia="Lucida Sans Unicode" w:hAnsi="Times New Roman" w:cs="Times New Roman"/>
                <w:kern w:val="1"/>
              </w:rPr>
              <w:lastRenderedPageBreak/>
              <w:t>собственность, 0,72 га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91750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Lucida Sans Unicode" w:hAnsi="Times New Roman" w:cs="Times New Roman"/>
                <w:kern w:val="1"/>
              </w:rPr>
              <w:lastRenderedPageBreak/>
              <w:t xml:space="preserve">     1/4868</w:t>
            </w:r>
          </w:p>
        </w:tc>
      </w:tr>
      <w:tr w:rsidR="00F940A9" w:rsidRPr="00F940A9" w14:paraId="3627820D" w14:textId="77777777" w:rsidTr="00084942"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DAEA0" w14:textId="77777777" w:rsidR="00F940A9" w:rsidRPr="00F940A9" w:rsidRDefault="00F940A9" w:rsidP="00F940A9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  <w:r w:rsidRPr="00F940A9">
              <w:rPr>
                <w:rFonts w:ascii="Times New Roman" w:eastAsia="Calibri" w:hAnsi="Times New Roman" w:cs="Times New Roman"/>
                <w:kern w:val="2"/>
              </w:rPr>
              <w:t>64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0F26F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Times New Roman" w:hAnsi="Times New Roman" w:cs="Times New Roman"/>
                <w:kern w:val="2"/>
                <w:lang w:eastAsia="ru-RU"/>
              </w:rPr>
              <w:t>Правлообладатель 1.64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18303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Lucida Sans Unicode" w:hAnsi="Times New Roman" w:cs="Times New Roman"/>
                <w:kern w:val="1"/>
              </w:rPr>
              <w:t>61-01/37-7/2003-380</w:t>
            </w:r>
          </w:p>
          <w:p w14:paraId="48BBD924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Lucida Sans Unicode" w:hAnsi="Times New Roman" w:cs="Times New Roman"/>
                <w:kern w:val="1"/>
              </w:rPr>
              <w:t>07.04.2003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605C1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Lucida Sans Unicode" w:hAnsi="Times New Roman" w:cs="Times New Roman"/>
                <w:kern w:val="1"/>
              </w:rPr>
              <w:t>Общая долевая собственность, 0,72 га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7A87C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Lucida Sans Unicode" w:hAnsi="Times New Roman" w:cs="Times New Roman"/>
                <w:kern w:val="1"/>
              </w:rPr>
              <w:t xml:space="preserve">     1/4868</w:t>
            </w:r>
          </w:p>
        </w:tc>
      </w:tr>
      <w:tr w:rsidR="00F940A9" w:rsidRPr="00F940A9" w14:paraId="757CA091" w14:textId="77777777" w:rsidTr="00084942"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500DE" w14:textId="77777777" w:rsidR="00F940A9" w:rsidRPr="00F940A9" w:rsidRDefault="00F940A9" w:rsidP="00F940A9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  <w:r w:rsidRPr="00F940A9">
              <w:rPr>
                <w:rFonts w:ascii="Times New Roman" w:eastAsia="Calibri" w:hAnsi="Times New Roman" w:cs="Times New Roman"/>
                <w:kern w:val="2"/>
              </w:rPr>
              <w:t>65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F1DD0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Times New Roman" w:hAnsi="Times New Roman" w:cs="Times New Roman"/>
                <w:kern w:val="2"/>
                <w:lang w:eastAsia="ru-RU"/>
              </w:rPr>
              <w:t>Правлообладатель 1.65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7943F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Lucida Sans Unicode" w:hAnsi="Times New Roman" w:cs="Times New Roman"/>
                <w:kern w:val="1"/>
              </w:rPr>
              <w:t>61-01/37-7/2003-376</w:t>
            </w:r>
          </w:p>
          <w:p w14:paraId="28DF0D01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Lucida Sans Unicode" w:hAnsi="Times New Roman" w:cs="Times New Roman"/>
                <w:kern w:val="1"/>
              </w:rPr>
              <w:t>07.04.2003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2AA38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Lucida Sans Unicode" w:hAnsi="Times New Roman" w:cs="Times New Roman"/>
                <w:kern w:val="1"/>
              </w:rPr>
              <w:t>Общая долевая собственность, 0,72 га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8EB6D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Lucida Sans Unicode" w:hAnsi="Times New Roman" w:cs="Times New Roman"/>
                <w:kern w:val="1"/>
              </w:rPr>
              <w:t xml:space="preserve">     1/4868</w:t>
            </w:r>
          </w:p>
        </w:tc>
      </w:tr>
      <w:tr w:rsidR="00F940A9" w:rsidRPr="00F940A9" w14:paraId="09EDE3FD" w14:textId="77777777" w:rsidTr="00084942"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8D110" w14:textId="77777777" w:rsidR="00F940A9" w:rsidRPr="00F940A9" w:rsidRDefault="00F940A9" w:rsidP="00F940A9">
            <w:pPr>
              <w:spacing w:after="0" w:line="259" w:lineRule="auto"/>
              <w:rPr>
                <w:rFonts w:ascii="Times New Roman" w:eastAsia="Calibri" w:hAnsi="Times New Roman" w:cs="Times New Roman"/>
                <w:kern w:val="2"/>
              </w:rPr>
            </w:pPr>
            <w:r w:rsidRPr="00F940A9">
              <w:rPr>
                <w:rFonts w:ascii="Times New Roman" w:eastAsia="Calibri" w:hAnsi="Times New Roman" w:cs="Times New Roman"/>
                <w:kern w:val="2"/>
              </w:rPr>
              <w:t>66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92C5A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Times New Roman" w:hAnsi="Times New Roman" w:cs="Times New Roman"/>
                <w:kern w:val="2"/>
                <w:lang w:eastAsia="ru-RU"/>
              </w:rPr>
              <w:t>Правлообладатель 1.66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754DC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Lucida Sans Unicode" w:hAnsi="Times New Roman" w:cs="Times New Roman"/>
                <w:kern w:val="1"/>
              </w:rPr>
              <w:t>61-01/37-7/2003-376</w:t>
            </w:r>
          </w:p>
          <w:p w14:paraId="725F3F6E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Lucida Sans Unicode" w:hAnsi="Times New Roman" w:cs="Times New Roman"/>
                <w:kern w:val="1"/>
              </w:rPr>
              <w:t>07.04.2003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1520D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Lucida Sans Unicode" w:hAnsi="Times New Roman" w:cs="Times New Roman"/>
                <w:kern w:val="1"/>
              </w:rPr>
              <w:t>Общая долевая собственность, 0,72 га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5968F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Lucida Sans Unicode" w:hAnsi="Times New Roman" w:cs="Times New Roman"/>
                <w:kern w:val="1"/>
              </w:rPr>
              <w:t xml:space="preserve">     1/4868</w:t>
            </w:r>
          </w:p>
        </w:tc>
      </w:tr>
      <w:tr w:rsidR="00F940A9" w:rsidRPr="00F940A9" w14:paraId="69517572" w14:textId="77777777" w:rsidTr="00084942"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01417" w14:textId="77777777" w:rsidR="00F940A9" w:rsidRPr="00F940A9" w:rsidRDefault="00F940A9" w:rsidP="00F940A9">
            <w:pPr>
              <w:spacing w:after="0" w:line="259" w:lineRule="auto"/>
              <w:rPr>
                <w:rFonts w:ascii="Times New Roman" w:eastAsia="Calibri" w:hAnsi="Times New Roman" w:cs="Times New Roman"/>
                <w:kern w:val="2"/>
              </w:rPr>
            </w:pPr>
            <w:r w:rsidRPr="00F940A9">
              <w:rPr>
                <w:rFonts w:ascii="Times New Roman" w:eastAsia="Calibri" w:hAnsi="Times New Roman" w:cs="Times New Roman"/>
                <w:kern w:val="2"/>
              </w:rPr>
              <w:t>67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F6C27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Times New Roman" w:hAnsi="Times New Roman" w:cs="Times New Roman"/>
                <w:kern w:val="2"/>
                <w:lang w:eastAsia="ru-RU"/>
              </w:rPr>
              <w:t>Правлообладатель 1.67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4FE0A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Lucida Sans Unicode" w:hAnsi="Times New Roman" w:cs="Times New Roman"/>
                <w:kern w:val="1"/>
              </w:rPr>
              <w:t>61-01/37-7/2003-374</w:t>
            </w:r>
          </w:p>
          <w:p w14:paraId="6A12B8B8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Lucida Sans Unicode" w:hAnsi="Times New Roman" w:cs="Times New Roman"/>
                <w:kern w:val="1"/>
              </w:rPr>
              <w:t>07.04.2003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56B0B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Lucida Sans Unicode" w:hAnsi="Times New Roman" w:cs="Times New Roman"/>
                <w:kern w:val="1"/>
              </w:rPr>
              <w:t>Общая долевая собственность, 0,72 га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87D08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Lucida Sans Unicode" w:hAnsi="Times New Roman" w:cs="Times New Roman"/>
                <w:kern w:val="1"/>
              </w:rPr>
              <w:t xml:space="preserve">     1/4868</w:t>
            </w:r>
          </w:p>
        </w:tc>
      </w:tr>
      <w:tr w:rsidR="00F940A9" w:rsidRPr="00F940A9" w14:paraId="71D6EABF" w14:textId="77777777" w:rsidTr="00084942"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37293" w14:textId="77777777" w:rsidR="00F940A9" w:rsidRPr="00F940A9" w:rsidRDefault="00F940A9" w:rsidP="00F940A9">
            <w:pPr>
              <w:spacing w:after="0" w:line="259" w:lineRule="auto"/>
              <w:rPr>
                <w:rFonts w:ascii="Times New Roman" w:eastAsia="Calibri" w:hAnsi="Times New Roman" w:cs="Times New Roman"/>
                <w:kern w:val="2"/>
              </w:rPr>
            </w:pPr>
            <w:r w:rsidRPr="00F940A9">
              <w:rPr>
                <w:rFonts w:ascii="Times New Roman" w:eastAsia="Calibri" w:hAnsi="Times New Roman" w:cs="Times New Roman"/>
                <w:kern w:val="2"/>
              </w:rPr>
              <w:t>68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1F5B48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Times New Roman" w:hAnsi="Times New Roman" w:cs="Times New Roman"/>
                <w:kern w:val="2"/>
                <w:lang w:eastAsia="ru-RU"/>
              </w:rPr>
              <w:t>Правлообладатель 1.68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D7F97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Lucida Sans Unicode" w:hAnsi="Times New Roman" w:cs="Times New Roman"/>
                <w:kern w:val="1"/>
              </w:rPr>
              <w:t>61-01/37-7/2003-372</w:t>
            </w:r>
          </w:p>
          <w:p w14:paraId="4714CB07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Lucida Sans Unicode" w:hAnsi="Times New Roman" w:cs="Times New Roman"/>
                <w:kern w:val="1"/>
              </w:rPr>
              <w:t>07.04.2003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D9919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Lucida Sans Unicode" w:hAnsi="Times New Roman" w:cs="Times New Roman"/>
                <w:kern w:val="1"/>
              </w:rPr>
              <w:t>Общая долевая собственность, 1,44 га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7077C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Lucida Sans Unicode" w:hAnsi="Times New Roman" w:cs="Times New Roman"/>
                <w:kern w:val="1"/>
              </w:rPr>
              <w:t xml:space="preserve">     1/4868</w:t>
            </w:r>
          </w:p>
        </w:tc>
      </w:tr>
      <w:tr w:rsidR="00F940A9" w:rsidRPr="00F940A9" w14:paraId="1D43C002" w14:textId="77777777" w:rsidTr="00084942"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8A542" w14:textId="77777777" w:rsidR="00F940A9" w:rsidRPr="00F940A9" w:rsidRDefault="00F940A9" w:rsidP="00F940A9">
            <w:pPr>
              <w:spacing w:after="0" w:line="259" w:lineRule="auto"/>
              <w:rPr>
                <w:rFonts w:ascii="Times New Roman" w:eastAsia="Calibri" w:hAnsi="Times New Roman" w:cs="Times New Roman"/>
                <w:kern w:val="2"/>
              </w:rPr>
            </w:pPr>
            <w:r w:rsidRPr="00F940A9">
              <w:rPr>
                <w:rFonts w:ascii="Times New Roman" w:eastAsia="Calibri" w:hAnsi="Times New Roman" w:cs="Times New Roman"/>
                <w:kern w:val="2"/>
              </w:rPr>
              <w:t>69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8C931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Times New Roman" w:hAnsi="Times New Roman" w:cs="Times New Roman"/>
                <w:kern w:val="2"/>
                <w:lang w:eastAsia="ru-RU"/>
              </w:rPr>
              <w:t>Правлообладатель 1.69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B2C14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Lucida Sans Unicode" w:hAnsi="Times New Roman" w:cs="Times New Roman"/>
                <w:kern w:val="1"/>
              </w:rPr>
              <w:t>61-01/37-7/2003-370</w:t>
            </w:r>
          </w:p>
          <w:p w14:paraId="4A56B57C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Lucida Sans Unicode" w:hAnsi="Times New Roman" w:cs="Times New Roman"/>
                <w:kern w:val="1"/>
              </w:rPr>
              <w:t>07.04.2003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D350E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Lucida Sans Unicode" w:hAnsi="Times New Roman" w:cs="Times New Roman"/>
                <w:kern w:val="1"/>
              </w:rPr>
              <w:t>Общая долевая собственность, 0,72 га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95738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Lucida Sans Unicode" w:hAnsi="Times New Roman" w:cs="Times New Roman"/>
                <w:kern w:val="1"/>
              </w:rPr>
              <w:t xml:space="preserve">     1/4868</w:t>
            </w:r>
          </w:p>
        </w:tc>
      </w:tr>
      <w:tr w:rsidR="00F940A9" w:rsidRPr="00F940A9" w14:paraId="4A738919" w14:textId="77777777" w:rsidTr="00084942"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9DD33" w14:textId="77777777" w:rsidR="00F940A9" w:rsidRPr="00F940A9" w:rsidRDefault="00F940A9" w:rsidP="00F940A9">
            <w:pPr>
              <w:spacing w:after="0" w:line="259" w:lineRule="auto"/>
              <w:rPr>
                <w:rFonts w:ascii="Times New Roman" w:eastAsia="Calibri" w:hAnsi="Times New Roman" w:cs="Times New Roman"/>
                <w:kern w:val="2"/>
              </w:rPr>
            </w:pPr>
            <w:r w:rsidRPr="00F940A9">
              <w:rPr>
                <w:rFonts w:ascii="Times New Roman" w:eastAsia="Calibri" w:hAnsi="Times New Roman" w:cs="Times New Roman"/>
                <w:kern w:val="2"/>
              </w:rPr>
              <w:t>70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7CA84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Times New Roman" w:hAnsi="Times New Roman" w:cs="Times New Roman"/>
                <w:kern w:val="2"/>
                <w:lang w:eastAsia="ru-RU"/>
              </w:rPr>
              <w:t>Правлообладатель 1.70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0ED63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Lucida Sans Unicode" w:hAnsi="Times New Roman" w:cs="Times New Roman"/>
                <w:kern w:val="1"/>
              </w:rPr>
              <w:t>61-01/37-7/2003-368</w:t>
            </w:r>
          </w:p>
          <w:p w14:paraId="435FDB16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Lucida Sans Unicode" w:hAnsi="Times New Roman" w:cs="Times New Roman"/>
                <w:kern w:val="1"/>
              </w:rPr>
              <w:t>07.04.2003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4B8F4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Lucida Sans Unicode" w:hAnsi="Times New Roman" w:cs="Times New Roman"/>
                <w:kern w:val="1"/>
              </w:rPr>
              <w:t>Общая долевая собственность, 0,72 га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839F0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Lucida Sans Unicode" w:hAnsi="Times New Roman" w:cs="Times New Roman"/>
                <w:kern w:val="1"/>
              </w:rPr>
              <w:t xml:space="preserve">     1/4868</w:t>
            </w:r>
          </w:p>
        </w:tc>
      </w:tr>
      <w:tr w:rsidR="00F940A9" w:rsidRPr="00F940A9" w14:paraId="43C906D4" w14:textId="77777777" w:rsidTr="00084942"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F66E9" w14:textId="77777777" w:rsidR="00F940A9" w:rsidRPr="00F940A9" w:rsidRDefault="00F940A9" w:rsidP="00F940A9">
            <w:pPr>
              <w:spacing w:after="0" w:line="259" w:lineRule="auto"/>
              <w:rPr>
                <w:rFonts w:ascii="Times New Roman" w:eastAsia="Calibri" w:hAnsi="Times New Roman" w:cs="Times New Roman"/>
                <w:kern w:val="2"/>
              </w:rPr>
            </w:pPr>
            <w:r w:rsidRPr="00F940A9">
              <w:rPr>
                <w:rFonts w:ascii="Times New Roman" w:eastAsia="Calibri" w:hAnsi="Times New Roman" w:cs="Times New Roman"/>
                <w:kern w:val="2"/>
              </w:rPr>
              <w:t>71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BE8E3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Times New Roman" w:hAnsi="Times New Roman" w:cs="Times New Roman"/>
                <w:kern w:val="2"/>
                <w:lang w:eastAsia="ru-RU"/>
              </w:rPr>
              <w:t>Правлообладатель 1.71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22A0C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Lucida Sans Unicode" w:hAnsi="Times New Roman" w:cs="Times New Roman"/>
                <w:kern w:val="1"/>
              </w:rPr>
              <w:t>61-01/37-7/2003-382</w:t>
            </w:r>
          </w:p>
          <w:p w14:paraId="5FB4098A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Lucida Sans Unicode" w:hAnsi="Times New Roman" w:cs="Times New Roman"/>
                <w:kern w:val="1"/>
              </w:rPr>
              <w:t>07.04.2003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EE4A7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Lucida Sans Unicode" w:hAnsi="Times New Roman" w:cs="Times New Roman"/>
                <w:kern w:val="1"/>
              </w:rPr>
              <w:t>Общая долевая собственность, 0,72 га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69543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Lucida Sans Unicode" w:hAnsi="Times New Roman" w:cs="Times New Roman"/>
                <w:kern w:val="1"/>
              </w:rPr>
              <w:t xml:space="preserve">     1/4868</w:t>
            </w:r>
          </w:p>
        </w:tc>
      </w:tr>
      <w:tr w:rsidR="00F940A9" w:rsidRPr="00F940A9" w14:paraId="5A5FA87C" w14:textId="77777777" w:rsidTr="00084942"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7C48A" w14:textId="77777777" w:rsidR="00F940A9" w:rsidRPr="00F940A9" w:rsidRDefault="00F940A9" w:rsidP="00F940A9">
            <w:pPr>
              <w:spacing w:after="0" w:line="259" w:lineRule="auto"/>
              <w:rPr>
                <w:rFonts w:ascii="Times New Roman" w:eastAsia="Calibri" w:hAnsi="Times New Roman" w:cs="Times New Roman"/>
                <w:kern w:val="2"/>
              </w:rPr>
            </w:pPr>
            <w:r w:rsidRPr="00F940A9">
              <w:rPr>
                <w:rFonts w:ascii="Times New Roman" w:eastAsia="Calibri" w:hAnsi="Times New Roman" w:cs="Times New Roman"/>
                <w:kern w:val="2"/>
              </w:rPr>
              <w:t>72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BAD96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Times New Roman" w:hAnsi="Times New Roman" w:cs="Times New Roman"/>
                <w:kern w:val="2"/>
                <w:lang w:eastAsia="ru-RU"/>
              </w:rPr>
              <w:t>Правлообладатель 1.72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F29F5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Lucida Sans Unicode" w:hAnsi="Times New Roman" w:cs="Times New Roman"/>
                <w:kern w:val="1"/>
              </w:rPr>
              <w:t>61-01/37-7/2003-384</w:t>
            </w:r>
          </w:p>
          <w:p w14:paraId="77198D5E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Lucida Sans Unicode" w:hAnsi="Times New Roman" w:cs="Times New Roman"/>
                <w:kern w:val="1"/>
              </w:rPr>
              <w:t>07.04.2003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14889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Lucida Sans Unicode" w:hAnsi="Times New Roman" w:cs="Times New Roman"/>
                <w:kern w:val="1"/>
              </w:rPr>
              <w:t>Общая долевая собственность, 0,72 га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86D24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Lucida Sans Unicode" w:hAnsi="Times New Roman" w:cs="Times New Roman"/>
                <w:kern w:val="1"/>
              </w:rPr>
              <w:t xml:space="preserve">     1/4868</w:t>
            </w:r>
          </w:p>
        </w:tc>
      </w:tr>
      <w:tr w:rsidR="00F940A9" w:rsidRPr="00F940A9" w14:paraId="562BD45C" w14:textId="77777777" w:rsidTr="00084942"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F95E9" w14:textId="77777777" w:rsidR="00F940A9" w:rsidRPr="00F940A9" w:rsidRDefault="00F940A9" w:rsidP="00F940A9">
            <w:pPr>
              <w:spacing w:after="0" w:line="259" w:lineRule="auto"/>
              <w:rPr>
                <w:rFonts w:ascii="Times New Roman" w:eastAsia="Calibri" w:hAnsi="Times New Roman" w:cs="Times New Roman"/>
                <w:kern w:val="2"/>
              </w:rPr>
            </w:pPr>
            <w:r w:rsidRPr="00F940A9">
              <w:rPr>
                <w:rFonts w:ascii="Times New Roman" w:eastAsia="Calibri" w:hAnsi="Times New Roman" w:cs="Times New Roman"/>
                <w:kern w:val="2"/>
              </w:rPr>
              <w:t>73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6BE99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Times New Roman" w:hAnsi="Times New Roman" w:cs="Times New Roman"/>
                <w:kern w:val="2"/>
                <w:lang w:eastAsia="ru-RU"/>
              </w:rPr>
              <w:t>Правлообладатель 1.73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ABAD7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Lucida Sans Unicode" w:hAnsi="Times New Roman" w:cs="Times New Roman"/>
                <w:kern w:val="1"/>
              </w:rPr>
              <w:t>61-01/37-7/2003-273</w:t>
            </w:r>
          </w:p>
          <w:p w14:paraId="0F9E99FB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Lucida Sans Unicode" w:hAnsi="Times New Roman" w:cs="Times New Roman"/>
                <w:kern w:val="1"/>
              </w:rPr>
              <w:t>27.03.2003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5FDC9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Lucida Sans Unicode" w:hAnsi="Times New Roman" w:cs="Times New Roman"/>
                <w:kern w:val="1"/>
              </w:rPr>
              <w:t>Общая долевая собственность, 0,72 га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5EC6C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Lucida Sans Unicode" w:hAnsi="Times New Roman" w:cs="Times New Roman"/>
                <w:kern w:val="1"/>
              </w:rPr>
              <w:t xml:space="preserve">     1/4868</w:t>
            </w:r>
          </w:p>
        </w:tc>
      </w:tr>
      <w:tr w:rsidR="00F940A9" w:rsidRPr="00F940A9" w14:paraId="4D6AC16E" w14:textId="77777777" w:rsidTr="00084942"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EA144" w14:textId="77777777" w:rsidR="00F940A9" w:rsidRPr="00F940A9" w:rsidRDefault="00F940A9" w:rsidP="00F940A9">
            <w:pPr>
              <w:spacing w:after="0" w:line="259" w:lineRule="auto"/>
              <w:rPr>
                <w:rFonts w:ascii="Times New Roman" w:eastAsia="Calibri" w:hAnsi="Times New Roman" w:cs="Times New Roman"/>
                <w:kern w:val="2"/>
              </w:rPr>
            </w:pPr>
            <w:r w:rsidRPr="00F940A9">
              <w:rPr>
                <w:rFonts w:ascii="Times New Roman" w:eastAsia="Calibri" w:hAnsi="Times New Roman" w:cs="Times New Roman"/>
                <w:kern w:val="2"/>
              </w:rPr>
              <w:t>74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D915C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Times New Roman" w:hAnsi="Times New Roman" w:cs="Times New Roman"/>
                <w:kern w:val="2"/>
                <w:lang w:eastAsia="ru-RU"/>
              </w:rPr>
              <w:t>Правлообладатель 1.74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E403B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Lucida Sans Unicode" w:hAnsi="Times New Roman" w:cs="Times New Roman"/>
                <w:kern w:val="1"/>
              </w:rPr>
              <w:t>61-01/37-7/2003-271</w:t>
            </w:r>
          </w:p>
          <w:p w14:paraId="55B2C7B0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Lucida Sans Unicode" w:hAnsi="Times New Roman" w:cs="Times New Roman"/>
                <w:kern w:val="1"/>
              </w:rPr>
              <w:t>27.03.2003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383E1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Lucida Sans Unicode" w:hAnsi="Times New Roman" w:cs="Times New Roman"/>
                <w:kern w:val="1"/>
              </w:rPr>
              <w:t>Общая долевая собственность, 1,44 га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71985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Lucida Sans Unicode" w:hAnsi="Times New Roman" w:cs="Times New Roman"/>
                <w:kern w:val="1"/>
              </w:rPr>
              <w:t xml:space="preserve">     1/4868</w:t>
            </w:r>
          </w:p>
        </w:tc>
      </w:tr>
      <w:tr w:rsidR="00F940A9" w:rsidRPr="00F940A9" w14:paraId="33E45C8C" w14:textId="77777777" w:rsidTr="00084942"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B890F" w14:textId="77777777" w:rsidR="00F940A9" w:rsidRPr="00F940A9" w:rsidRDefault="00F940A9" w:rsidP="00F940A9">
            <w:pPr>
              <w:spacing w:after="0" w:line="259" w:lineRule="auto"/>
              <w:rPr>
                <w:rFonts w:ascii="Times New Roman" w:eastAsia="Calibri" w:hAnsi="Times New Roman" w:cs="Times New Roman"/>
                <w:kern w:val="2"/>
              </w:rPr>
            </w:pPr>
            <w:r w:rsidRPr="00F940A9">
              <w:rPr>
                <w:rFonts w:ascii="Times New Roman" w:eastAsia="Calibri" w:hAnsi="Times New Roman" w:cs="Times New Roman"/>
                <w:kern w:val="2"/>
              </w:rPr>
              <w:t>75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5ADBB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Times New Roman" w:hAnsi="Times New Roman" w:cs="Times New Roman"/>
                <w:kern w:val="2"/>
                <w:lang w:eastAsia="ru-RU"/>
              </w:rPr>
              <w:t>Правлообладатель 1.75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6E25C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Lucida Sans Unicode" w:hAnsi="Times New Roman" w:cs="Times New Roman"/>
                <w:kern w:val="1"/>
              </w:rPr>
              <w:t>61-01/37-7/2003-275</w:t>
            </w:r>
          </w:p>
          <w:p w14:paraId="3816ADFA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Lucida Sans Unicode" w:hAnsi="Times New Roman" w:cs="Times New Roman"/>
                <w:kern w:val="1"/>
              </w:rPr>
              <w:t>27.03.2003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D1F65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Lucida Sans Unicode" w:hAnsi="Times New Roman" w:cs="Times New Roman"/>
                <w:kern w:val="1"/>
              </w:rPr>
              <w:t>Общая долевая собственность, 0,72 га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A3BC9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Lucida Sans Unicode" w:hAnsi="Times New Roman" w:cs="Times New Roman"/>
                <w:kern w:val="1"/>
              </w:rPr>
              <w:t xml:space="preserve">     1/4868</w:t>
            </w:r>
          </w:p>
        </w:tc>
      </w:tr>
      <w:tr w:rsidR="00F940A9" w:rsidRPr="00F940A9" w14:paraId="7EC6E743" w14:textId="77777777" w:rsidTr="00084942"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F281F" w14:textId="77777777" w:rsidR="00F940A9" w:rsidRPr="00F940A9" w:rsidRDefault="00F940A9" w:rsidP="00F940A9">
            <w:pPr>
              <w:spacing w:after="0" w:line="259" w:lineRule="auto"/>
              <w:rPr>
                <w:rFonts w:ascii="Times New Roman" w:eastAsia="Calibri" w:hAnsi="Times New Roman" w:cs="Times New Roman"/>
                <w:kern w:val="2"/>
              </w:rPr>
            </w:pPr>
            <w:r w:rsidRPr="00F940A9">
              <w:rPr>
                <w:rFonts w:ascii="Times New Roman" w:eastAsia="Calibri" w:hAnsi="Times New Roman" w:cs="Times New Roman"/>
                <w:kern w:val="2"/>
              </w:rPr>
              <w:t>76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30F1E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Times New Roman" w:hAnsi="Times New Roman" w:cs="Times New Roman"/>
                <w:kern w:val="2"/>
                <w:lang w:eastAsia="ru-RU"/>
              </w:rPr>
              <w:t>Правлообладатель 1.76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7D448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Lucida Sans Unicode" w:hAnsi="Times New Roman" w:cs="Times New Roman"/>
                <w:kern w:val="1"/>
              </w:rPr>
              <w:t>61-01/37-7/2003-277</w:t>
            </w:r>
          </w:p>
          <w:p w14:paraId="043794AB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Lucida Sans Unicode" w:hAnsi="Times New Roman" w:cs="Times New Roman"/>
                <w:kern w:val="1"/>
              </w:rPr>
              <w:t>27.03.2003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F14AC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Lucida Sans Unicode" w:hAnsi="Times New Roman" w:cs="Times New Roman"/>
                <w:kern w:val="1"/>
              </w:rPr>
              <w:t>Общая долевая собственность, 1.44  га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8FF4C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Lucida Sans Unicode" w:hAnsi="Times New Roman" w:cs="Times New Roman"/>
                <w:kern w:val="1"/>
              </w:rPr>
              <w:t xml:space="preserve">     1/4868</w:t>
            </w:r>
          </w:p>
        </w:tc>
      </w:tr>
      <w:tr w:rsidR="00F940A9" w:rsidRPr="00F940A9" w14:paraId="31264F0F" w14:textId="77777777" w:rsidTr="00084942"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301D5" w14:textId="77777777" w:rsidR="00F940A9" w:rsidRPr="00F940A9" w:rsidRDefault="00F940A9" w:rsidP="00F940A9">
            <w:pPr>
              <w:spacing w:after="0" w:line="259" w:lineRule="auto"/>
              <w:rPr>
                <w:rFonts w:ascii="Times New Roman" w:eastAsia="Calibri" w:hAnsi="Times New Roman" w:cs="Times New Roman"/>
                <w:kern w:val="2"/>
              </w:rPr>
            </w:pPr>
            <w:r w:rsidRPr="00F940A9">
              <w:rPr>
                <w:rFonts w:ascii="Times New Roman" w:eastAsia="Calibri" w:hAnsi="Times New Roman" w:cs="Times New Roman"/>
                <w:kern w:val="2"/>
              </w:rPr>
              <w:t>77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A1209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Times New Roman" w:hAnsi="Times New Roman" w:cs="Times New Roman"/>
                <w:kern w:val="2"/>
                <w:lang w:eastAsia="ru-RU"/>
              </w:rPr>
              <w:t>Правлообладатель 1.77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2ABF4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Lucida Sans Unicode" w:hAnsi="Times New Roman" w:cs="Times New Roman"/>
                <w:kern w:val="1"/>
              </w:rPr>
              <w:t>61-01/37-7/2002-246</w:t>
            </w:r>
          </w:p>
          <w:p w14:paraId="04EB6A77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Lucida Sans Unicode" w:hAnsi="Times New Roman" w:cs="Times New Roman"/>
                <w:kern w:val="1"/>
              </w:rPr>
              <w:t>23.09.2002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FFAE5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Lucida Sans Unicode" w:hAnsi="Times New Roman" w:cs="Times New Roman"/>
                <w:kern w:val="1"/>
              </w:rPr>
              <w:t>Общая долевая собственность, 6,41  га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90EB7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Lucida Sans Unicode" w:hAnsi="Times New Roman" w:cs="Times New Roman"/>
                <w:kern w:val="1"/>
              </w:rPr>
              <w:t xml:space="preserve">     6/4868</w:t>
            </w:r>
          </w:p>
        </w:tc>
      </w:tr>
      <w:tr w:rsidR="00F940A9" w:rsidRPr="00F940A9" w14:paraId="0F5218B6" w14:textId="77777777" w:rsidTr="00084942"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3BE5A" w14:textId="77777777" w:rsidR="00F940A9" w:rsidRPr="00F940A9" w:rsidRDefault="00F940A9" w:rsidP="00F940A9">
            <w:pPr>
              <w:spacing w:after="0" w:line="259" w:lineRule="auto"/>
              <w:rPr>
                <w:rFonts w:ascii="Times New Roman" w:eastAsia="Calibri" w:hAnsi="Times New Roman" w:cs="Times New Roman"/>
                <w:kern w:val="2"/>
              </w:rPr>
            </w:pPr>
            <w:r w:rsidRPr="00F940A9">
              <w:rPr>
                <w:rFonts w:ascii="Times New Roman" w:eastAsia="Calibri" w:hAnsi="Times New Roman" w:cs="Times New Roman"/>
                <w:kern w:val="2"/>
              </w:rPr>
              <w:t>78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A5C9B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Times New Roman" w:hAnsi="Times New Roman" w:cs="Times New Roman"/>
                <w:kern w:val="2"/>
                <w:lang w:eastAsia="ru-RU"/>
              </w:rPr>
              <w:t>Правлообладатель 1.78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FA54F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Lucida Sans Unicode" w:hAnsi="Times New Roman" w:cs="Times New Roman"/>
                <w:kern w:val="1"/>
              </w:rPr>
              <w:t>61-01/37-9/2002-57</w:t>
            </w:r>
          </w:p>
          <w:p w14:paraId="7DD5C367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Lucida Sans Unicode" w:hAnsi="Times New Roman" w:cs="Times New Roman"/>
                <w:kern w:val="1"/>
              </w:rPr>
              <w:t>12.09.2002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6426E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Lucida Sans Unicode" w:hAnsi="Times New Roman" w:cs="Times New Roman"/>
                <w:kern w:val="1"/>
              </w:rPr>
              <w:t>Общая долевая собственность, 6,41  га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F1AC0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Lucida Sans Unicode" w:hAnsi="Times New Roman" w:cs="Times New Roman"/>
                <w:kern w:val="1"/>
              </w:rPr>
              <w:t xml:space="preserve">     6/4868</w:t>
            </w:r>
          </w:p>
        </w:tc>
      </w:tr>
      <w:tr w:rsidR="00F940A9" w:rsidRPr="00F940A9" w14:paraId="47B6B3C4" w14:textId="77777777" w:rsidTr="00084942"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AB33D" w14:textId="77777777" w:rsidR="00F940A9" w:rsidRPr="00F940A9" w:rsidRDefault="00F940A9" w:rsidP="00F940A9">
            <w:pPr>
              <w:spacing w:after="0" w:line="259" w:lineRule="auto"/>
              <w:rPr>
                <w:rFonts w:ascii="Times New Roman" w:eastAsia="Calibri" w:hAnsi="Times New Roman" w:cs="Times New Roman"/>
                <w:kern w:val="2"/>
              </w:rPr>
            </w:pPr>
            <w:r w:rsidRPr="00F940A9">
              <w:rPr>
                <w:rFonts w:ascii="Times New Roman" w:eastAsia="Calibri" w:hAnsi="Times New Roman" w:cs="Times New Roman"/>
                <w:kern w:val="2"/>
              </w:rPr>
              <w:t>79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B230B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Times New Roman" w:hAnsi="Times New Roman" w:cs="Times New Roman"/>
                <w:kern w:val="2"/>
                <w:lang w:eastAsia="ru-RU"/>
              </w:rPr>
              <w:t>Правлообладатель 1.79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C4ED1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Lucida Sans Unicode" w:hAnsi="Times New Roman" w:cs="Times New Roman"/>
                <w:kern w:val="1"/>
              </w:rPr>
              <w:t>61-01/37-2/2002-388</w:t>
            </w:r>
          </w:p>
          <w:p w14:paraId="4378581B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Lucida Sans Unicode" w:hAnsi="Times New Roman" w:cs="Times New Roman"/>
                <w:kern w:val="1"/>
              </w:rPr>
              <w:t>04.03.2002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8D5C7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Lucida Sans Unicode" w:hAnsi="Times New Roman" w:cs="Times New Roman"/>
                <w:kern w:val="1"/>
              </w:rPr>
              <w:t>Общая долевая собственность, 6.41 га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E288E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Lucida Sans Unicode" w:hAnsi="Times New Roman" w:cs="Times New Roman"/>
                <w:kern w:val="1"/>
              </w:rPr>
              <w:t xml:space="preserve">     6/4868</w:t>
            </w:r>
          </w:p>
        </w:tc>
      </w:tr>
      <w:tr w:rsidR="00F940A9" w:rsidRPr="00F940A9" w14:paraId="3A88FE18" w14:textId="77777777" w:rsidTr="00084942"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B3A7F" w14:textId="77777777" w:rsidR="00F940A9" w:rsidRPr="00F940A9" w:rsidRDefault="00F940A9" w:rsidP="00F940A9">
            <w:pPr>
              <w:spacing w:after="0" w:line="259" w:lineRule="auto"/>
              <w:rPr>
                <w:rFonts w:ascii="Times New Roman" w:eastAsia="Calibri" w:hAnsi="Times New Roman" w:cs="Times New Roman"/>
                <w:kern w:val="2"/>
              </w:rPr>
            </w:pPr>
            <w:r w:rsidRPr="00F940A9">
              <w:rPr>
                <w:rFonts w:ascii="Times New Roman" w:eastAsia="Calibri" w:hAnsi="Times New Roman" w:cs="Times New Roman"/>
                <w:kern w:val="2"/>
              </w:rPr>
              <w:t>80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0013C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Times New Roman" w:hAnsi="Times New Roman" w:cs="Times New Roman"/>
                <w:kern w:val="2"/>
                <w:lang w:eastAsia="ru-RU"/>
              </w:rPr>
              <w:t>Правлообладатель 1.80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C5899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Lucida Sans Unicode" w:hAnsi="Times New Roman" w:cs="Times New Roman"/>
                <w:kern w:val="1"/>
              </w:rPr>
              <w:t>61-37-8/2008-193</w:t>
            </w:r>
          </w:p>
          <w:p w14:paraId="5CBFE4E2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Lucida Sans Unicode" w:hAnsi="Times New Roman" w:cs="Times New Roman"/>
                <w:kern w:val="1"/>
              </w:rPr>
              <w:t>18.08.2000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CA33E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Lucida Sans Unicode" w:hAnsi="Times New Roman" w:cs="Times New Roman"/>
                <w:kern w:val="1"/>
              </w:rPr>
              <w:t>Общая долевая собственность, 12,82 га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F6602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Lucida Sans Unicode" w:hAnsi="Times New Roman" w:cs="Times New Roman"/>
                <w:kern w:val="1"/>
              </w:rPr>
              <w:t xml:space="preserve">     13/4868</w:t>
            </w:r>
          </w:p>
        </w:tc>
      </w:tr>
    </w:tbl>
    <w:p w14:paraId="23A1692F" w14:textId="77777777" w:rsidR="00F940A9" w:rsidRPr="00F940A9" w:rsidRDefault="00F940A9">
      <w:pPr>
        <w:rPr>
          <w:rFonts w:ascii="Times New Roman" w:hAnsi="Times New Roman" w:cs="Times New Roman"/>
        </w:rPr>
      </w:pPr>
    </w:p>
    <w:p w14:paraId="479FAEB2" w14:textId="77777777" w:rsidR="00F940A9" w:rsidRPr="00F940A9" w:rsidRDefault="00F940A9" w:rsidP="00F940A9">
      <w:pPr>
        <w:rPr>
          <w:rFonts w:ascii="Times New Roman" w:hAnsi="Times New Roman" w:cs="Times New Roman"/>
        </w:rPr>
      </w:pPr>
    </w:p>
    <w:p w14:paraId="4B1B112B" w14:textId="77777777" w:rsidR="00F940A9" w:rsidRPr="00F940A9" w:rsidRDefault="00F940A9" w:rsidP="00F940A9">
      <w:pPr>
        <w:rPr>
          <w:rFonts w:ascii="Times New Roman" w:hAnsi="Times New Roman" w:cs="Times New Roman"/>
        </w:rPr>
      </w:pPr>
    </w:p>
    <w:p w14:paraId="72A2866E" w14:textId="77777777" w:rsidR="00F940A9" w:rsidRPr="00F940A9" w:rsidRDefault="00F940A9" w:rsidP="00F940A9">
      <w:pPr>
        <w:rPr>
          <w:rFonts w:ascii="Times New Roman" w:hAnsi="Times New Roman" w:cs="Times New Roman"/>
        </w:rPr>
      </w:pPr>
    </w:p>
    <w:p w14:paraId="4D6FA25E" w14:textId="77777777" w:rsidR="00F940A9" w:rsidRPr="00F940A9" w:rsidRDefault="00F940A9" w:rsidP="00F940A9">
      <w:pPr>
        <w:rPr>
          <w:rFonts w:ascii="Times New Roman" w:hAnsi="Times New Roman" w:cs="Times New Roman"/>
        </w:rPr>
      </w:pPr>
    </w:p>
    <w:p w14:paraId="5D50932B" w14:textId="77777777" w:rsidR="00F940A9" w:rsidRPr="00F940A9" w:rsidRDefault="00F940A9" w:rsidP="00F940A9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kern w:val="1"/>
        </w:rPr>
      </w:pPr>
      <w:r w:rsidRPr="00F940A9">
        <w:rPr>
          <w:rFonts w:ascii="Times New Roman" w:eastAsia="Lucida Sans Unicode" w:hAnsi="Times New Roman" w:cs="Times New Roman"/>
          <w:kern w:val="1"/>
        </w:rPr>
        <w:t>РОССИЙСКАЯ ФЕДЕРАЦИЯ</w:t>
      </w:r>
    </w:p>
    <w:p w14:paraId="772AD2C0" w14:textId="77777777" w:rsidR="00F940A9" w:rsidRPr="00F940A9" w:rsidRDefault="00F940A9" w:rsidP="00F940A9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kern w:val="1"/>
        </w:rPr>
      </w:pPr>
      <w:r w:rsidRPr="00F940A9">
        <w:rPr>
          <w:rFonts w:ascii="Times New Roman" w:eastAsia="Lucida Sans Unicode" w:hAnsi="Times New Roman" w:cs="Times New Roman"/>
          <w:kern w:val="1"/>
        </w:rPr>
        <w:t>РОСТОВСКАЯ ОБЛАСТЬ</w:t>
      </w:r>
    </w:p>
    <w:p w14:paraId="40E412CD" w14:textId="77777777" w:rsidR="00F940A9" w:rsidRPr="00F940A9" w:rsidRDefault="00F940A9" w:rsidP="00F940A9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kern w:val="1"/>
        </w:rPr>
      </w:pPr>
      <w:r w:rsidRPr="00F940A9">
        <w:rPr>
          <w:rFonts w:ascii="Times New Roman" w:eastAsia="Lucida Sans Unicode" w:hAnsi="Times New Roman" w:cs="Times New Roman"/>
          <w:kern w:val="1"/>
        </w:rPr>
        <w:t>ТАРАСОВСКИЙ РАЙОН</w:t>
      </w:r>
    </w:p>
    <w:p w14:paraId="08B2107A" w14:textId="77777777" w:rsidR="00F940A9" w:rsidRPr="00F940A9" w:rsidRDefault="00F940A9" w:rsidP="00F940A9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kern w:val="1"/>
        </w:rPr>
      </w:pPr>
      <w:r w:rsidRPr="00F940A9">
        <w:rPr>
          <w:rFonts w:ascii="Times New Roman" w:eastAsia="Lucida Sans Unicode" w:hAnsi="Times New Roman" w:cs="Times New Roman"/>
          <w:kern w:val="1"/>
        </w:rPr>
        <w:t>МУНИЦИПАЛЬНОЕ ОБРАЗОВАНИЕ</w:t>
      </w:r>
    </w:p>
    <w:p w14:paraId="322ECF2B" w14:textId="77777777" w:rsidR="00F940A9" w:rsidRPr="00F940A9" w:rsidRDefault="00F940A9" w:rsidP="00F940A9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kern w:val="1"/>
        </w:rPr>
      </w:pPr>
      <w:r w:rsidRPr="00F940A9">
        <w:rPr>
          <w:rFonts w:ascii="Times New Roman" w:eastAsia="Lucida Sans Unicode" w:hAnsi="Times New Roman" w:cs="Times New Roman"/>
          <w:kern w:val="1"/>
        </w:rPr>
        <w:t>«МИТЯКИНСКОЕ СЕЛЬСКОЕ ПОСЕЛЕНИЕ»</w:t>
      </w:r>
    </w:p>
    <w:p w14:paraId="48CE7CF6" w14:textId="77777777" w:rsidR="00F940A9" w:rsidRPr="00F940A9" w:rsidRDefault="00F940A9" w:rsidP="00F940A9">
      <w:pPr>
        <w:shd w:val="clear" w:color="auto" w:fill="FFFFFF"/>
        <w:spacing w:after="26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Cs/>
          <w:shd w:val="clear" w:color="auto" w:fill="FFFFFF"/>
          <w:lang w:eastAsia="ru-RU"/>
        </w:rPr>
      </w:pPr>
      <w:r w:rsidRPr="00F940A9">
        <w:rPr>
          <w:rFonts w:ascii="Times New Roman" w:eastAsia="Times New Roman" w:hAnsi="Times New Roman" w:cs="Times New Roman"/>
          <w:bCs/>
          <w:shd w:val="clear" w:color="auto" w:fill="FFFFFF"/>
          <w:lang w:eastAsia="ru-RU"/>
        </w:rPr>
        <w:t>АДМИНИСТРАЦИЯ МИТЯКИНСКОГО СЕЛЬСКОГО ПОСЕЛЕНИЯ</w:t>
      </w:r>
    </w:p>
    <w:p w14:paraId="349CC920" w14:textId="77777777" w:rsidR="00F940A9" w:rsidRPr="00F940A9" w:rsidRDefault="00F940A9" w:rsidP="00F940A9">
      <w:pPr>
        <w:shd w:val="clear" w:color="auto" w:fill="FFFFFF"/>
        <w:spacing w:after="26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Cs/>
          <w:shd w:val="clear" w:color="auto" w:fill="FFFFFF"/>
          <w:lang w:eastAsia="ru-RU"/>
        </w:rPr>
      </w:pPr>
      <w:r w:rsidRPr="00F940A9">
        <w:rPr>
          <w:rFonts w:ascii="Times New Roman" w:eastAsia="Times New Roman" w:hAnsi="Times New Roman" w:cs="Times New Roman"/>
          <w:bCs/>
          <w:shd w:val="clear" w:color="auto" w:fill="FFFFFF"/>
          <w:lang w:eastAsia="ru-RU"/>
        </w:rPr>
        <w:t>ПОСТАНОВЛЕНИЕ</w:t>
      </w:r>
    </w:p>
    <w:p w14:paraId="7DDCAFB5" w14:textId="77777777" w:rsidR="00F940A9" w:rsidRPr="00F940A9" w:rsidRDefault="00F940A9" w:rsidP="00F940A9">
      <w:pPr>
        <w:shd w:val="clear" w:color="auto" w:fill="FFFFFF"/>
        <w:spacing w:after="260" w:line="240" w:lineRule="auto"/>
        <w:outlineLvl w:val="0"/>
        <w:rPr>
          <w:rFonts w:ascii="Times New Roman" w:eastAsia="Times New Roman" w:hAnsi="Times New Roman" w:cs="Times New Roman"/>
          <w:bCs/>
          <w:shd w:val="clear" w:color="auto" w:fill="FFFFFF"/>
          <w:lang w:eastAsia="ru-RU"/>
        </w:rPr>
      </w:pPr>
      <w:r w:rsidRPr="00F940A9">
        <w:rPr>
          <w:rFonts w:ascii="Times New Roman" w:eastAsia="Times New Roman" w:hAnsi="Times New Roman" w:cs="Times New Roman"/>
          <w:bCs/>
          <w:shd w:val="clear" w:color="auto" w:fill="FFFFFF"/>
          <w:lang w:eastAsia="ru-RU"/>
        </w:rPr>
        <w:t>от 07.04.2026 г.                                          № 83</w:t>
      </w:r>
      <w:r w:rsidRPr="00F940A9">
        <w:rPr>
          <w:rFonts w:ascii="Times New Roman" w:eastAsia="Times New Roman" w:hAnsi="Times New Roman" w:cs="Times New Roman"/>
          <w:bCs/>
          <w:color w:val="FF0000"/>
          <w:shd w:val="clear" w:color="auto" w:fill="FFFFFF"/>
          <w:lang w:eastAsia="ru-RU"/>
        </w:rPr>
        <w:t xml:space="preserve"> </w:t>
      </w:r>
      <w:r w:rsidRPr="00F940A9">
        <w:rPr>
          <w:rFonts w:ascii="Times New Roman" w:eastAsia="Times New Roman" w:hAnsi="Times New Roman" w:cs="Times New Roman"/>
          <w:bCs/>
          <w:shd w:val="clear" w:color="auto" w:fill="FFFFFF"/>
          <w:lang w:eastAsia="ru-RU"/>
        </w:rPr>
        <w:t xml:space="preserve">                                ст. Митякинская</w:t>
      </w:r>
    </w:p>
    <w:p w14:paraId="164D9FDA" w14:textId="77777777" w:rsidR="00F940A9" w:rsidRPr="00F940A9" w:rsidRDefault="00F940A9" w:rsidP="00F940A9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Cs/>
          <w:kern w:val="1"/>
        </w:rPr>
      </w:pPr>
      <w:r w:rsidRPr="00F940A9">
        <w:rPr>
          <w:rFonts w:ascii="Times New Roman" w:eastAsia="Lucida Sans Unicode" w:hAnsi="Times New Roman" w:cs="Times New Roman"/>
          <w:bCs/>
          <w:kern w:val="1"/>
        </w:rPr>
        <w:t>Об утверждении результатов определения размеров долей в праве общей долевой собственности на земельный участок из земель сельскохозяйственного назначения с кадастровым номером 61:37:0600019:1278(Единое землепользование), выраженных в гектарах или балло-гектарах в виде простой правильной дроби</w:t>
      </w:r>
    </w:p>
    <w:p w14:paraId="3AFA33A8" w14:textId="77777777" w:rsidR="00F940A9" w:rsidRPr="00F940A9" w:rsidRDefault="00F940A9" w:rsidP="00F940A9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kern w:val="1"/>
        </w:rPr>
      </w:pPr>
    </w:p>
    <w:p w14:paraId="2B9C761F" w14:textId="77777777" w:rsidR="00F940A9" w:rsidRPr="00F940A9" w:rsidRDefault="00F940A9" w:rsidP="00F940A9">
      <w:pPr>
        <w:widowControl w:val="0"/>
        <w:suppressAutoHyphens/>
        <w:spacing w:after="0" w:line="240" w:lineRule="auto"/>
        <w:jc w:val="both"/>
        <w:rPr>
          <w:rFonts w:ascii="Times New Roman" w:eastAsia="Arial" w:hAnsi="Times New Roman" w:cs="Times New Roman"/>
          <w:kern w:val="1"/>
        </w:rPr>
      </w:pPr>
      <w:r w:rsidRPr="00F940A9">
        <w:rPr>
          <w:rFonts w:ascii="Times New Roman" w:eastAsia="Arial" w:hAnsi="Times New Roman" w:cs="Times New Roman"/>
          <w:kern w:val="1"/>
        </w:rPr>
        <w:t xml:space="preserve">      </w:t>
      </w:r>
      <w:r w:rsidRPr="00F940A9">
        <w:rPr>
          <w:rFonts w:ascii="Times New Roman" w:eastAsia="Arial" w:hAnsi="Times New Roman" w:cs="Times New Roman"/>
          <w:kern w:val="1"/>
        </w:rPr>
        <w:tab/>
      </w:r>
      <w:r w:rsidRPr="00F940A9">
        <w:rPr>
          <w:rFonts w:ascii="Times New Roman" w:eastAsia="Arial" w:hAnsi="Times New Roman" w:cs="Times New Roman"/>
          <w:kern w:val="1"/>
        </w:rPr>
        <w:tab/>
        <w:t>В соответствии с п. 2.1, п.4 ст. 15, п. 8- 11, ст. 19.1 Федерального закона от 24.07.2002 года № 101-ФЗ «Об обороте земель сельскохозяйственного назначения», п. 9.1 ст. 47 Федерального закона от 13.07.2015 года № 218-ФЗ «О государственной регистрации недвижимости», постановлением Правительства Российской Федерации от 16.09.2020 года № 1475 «Об утверждении правил определения размеров земельных долей, выраженных в гектарах или балла-гектарах, в виде простой правильной дроби», на основании данных, указанных в выписке из Единого государственного реестра недвижимости об основных характеристиках и зарегистрированных правах на объект недвижимости от 11.03.2026г. №КУВИ-001/2026-31989893,</w:t>
      </w:r>
      <w:r w:rsidRPr="00F940A9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F940A9">
        <w:rPr>
          <w:rFonts w:ascii="Times New Roman" w:eastAsia="Arial" w:hAnsi="Times New Roman" w:cs="Times New Roman"/>
          <w:kern w:val="1"/>
        </w:rPr>
        <w:t>руководствуясь Уставом, администрация Митякинского сельского поселения п о с т а н о в л я е т:</w:t>
      </w:r>
    </w:p>
    <w:p w14:paraId="2C6C3EAE" w14:textId="77777777" w:rsidR="00F940A9" w:rsidRPr="00F940A9" w:rsidRDefault="00F940A9" w:rsidP="00F940A9">
      <w:pPr>
        <w:widowControl w:val="0"/>
        <w:suppressAutoHyphens/>
        <w:spacing w:after="0" w:line="240" w:lineRule="auto"/>
        <w:jc w:val="both"/>
        <w:rPr>
          <w:rFonts w:ascii="Times New Roman" w:eastAsia="Arial" w:hAnsi="Times New Roman" w:cs="Times New Roman"/>
          <w:kern w:val="1"/>
        </w:rPr>
      </w:pPr>
    </w:p>
    <w:p w14:paraId="4FAD749F" w14:textId="77777777" w:rsidR="00F940A9" w:rsidRPr="00F940A9" w:rsidRDefault="00F940A9" w:rsidP="00F940A9">
      <w:pPr>
        <w:widowControl w:val="0"/>
        <w:numPr>
          <w:ilvl w:val="0"/>
          <w:numId w:val="10"/>
        </w:numPr>
        <w:suppressAutoHyphens/>
        <w:spacing w:after="0" w:line="240" w:lineRule="auto"/>
        <w:ind w:left="0" w:firstLine="0"/>
        <w:jc w:val="both"/>
        <w:rPr>
          <w:rFonts w:ascii="Times New Roman" w:eastAsia="Arial" w:hAnsi="Times New Roman" w:cs="Times New Roman"/>
          <w:kern w:val="1"/>
        </w:rPr>
      </w:pPr>
      <w:r w:rsidRPr="00F940A9">
        <w:rPr>
          <w:rFonts w:ascii="Times New Roman" w:eastAsia="Arial" w:hAnsi="Times New Roman" w:cs="Times New Roman"/>
          <w:kern w:val="1"/>
        </w:rPr>
        <w:t>Утвердить результаты определения размеров долей в праве общей долевой собственности на земельный участок с кадастровым номером 61:37:0600019:1278(Единое землепользование), площадью 315400 кв.м., из земель сельскохозяйственного назначения, выраженных в гектарах, в виде простой правильной дроби, согласно приложению к настоящему постановлению. Вид разрешенного использования: для сельскохозяйственного производства. Местоположение установлено относительно ориентира, расположенного в границах участка. Почтовый адрес ориентира: Ростовская область, р-н Тарасовский, ст. Митякинская</w:t>
      </w:r>
    </w:p>
    <w:p w14:paraId="4C5FE8AE" w14:textId="77777777" w:rsidR="00F940A9" w:rsidRPr="00F940A9" w:rsidRDefault="00F940A9" w:rsidP="00F940A9">
      <w:pPr>
        <w:widowControl w:val="0"/>
        <w:numPr>
          <w:ilvl w:val="0"/>
          <w:numId w:val="10"/>
        </w:numPr>
        <w:tabs>
          <w:tab w:val="num" w:pos="567"/>
        </w:tabs>
        <w:suppressAutoHyphens/>
        <w:spacing w:after="0" w:line="240" w:lineRule="auto"/>
        <w:ind w:left="0" w:firstLine="0"/>
        <w:jc w:val="both"/>
        <w:rPr>
          <w:rFonts w:ascii="Times New Roman" w:eastAsia="Lucida Sans Unicode" w:hAnsi="Times New Roman" w:cs="Times New Roman"/>
          <w:kern w:val="1"/>
        </w:rPr>
      </w:pPr>
      <w:r w:rsidRPr="00F940A9">
        <w:rPr>
          <w:rFonts w:ascii="Times New Roman" w:eastAsia="Lucida Sans Unicode" w:hAnsi="Times New Roman" w:cs="Times New Roman"/>
          <w:kern w:val="1"/>
        </w:rPr>
        <w:t>Настоящее постановление в трехдневный срок, с даты его принятия, опубликовать в «Информационном вестнике Митякинского сельского поселения» и разместить на официальном сайте Администрации Митякинского сельского поселения Тарасовского района Ростовской области.</w:t>
      </w:r>
    </w:p>
    <w:p w14:paraId="166E2ACA" w14:textId="77777777" w:rsidR="00F940A9" w:rsidRPr="00F940A9" w:rsidRDefault="00F940A9" w:rsidP="00F940A9">
      <w:pPr>
        <w:widowControl w:val="0"/>
        <w:numPr>
          <w:ilvl w:val="0"/>
          <w:numId w:val="10"/>
        </w:numPr>
        <w:suppressAutoHyphens/>
        <w:spacing w:after="0" w:line="240" w:lineRule="auto"/>
        <w:jc w:val="both"/>
        <w:rPr>
          <w:rFonts w:ascii="Times New Roman" w:eastAsia="Arial" w:hAnsi="Times New Roman" w:cs="Times New Roman"/>
          <w:kern w:val="1"/>
        </w:rPr>
      </w:pPr>
      <w:r w:rsidRPr="00F940A9">
        <w:rPr>
          <w:rFonts w:ascii="Times New Roman" w:eastAsia="Arial" w:hAnsi="Times New Roman" w:cs="Times New Roman"/>
          <w:kern w:val="1"/>
        </w:rPr>
        <w:t>Контроль за исполнением настоящего постановления оставляю за собой.</w:t>
      </w:r>
    </w:p>
    <w:p w14:paraId="1B6C371D" w14:textId="77777777" w:rsidR="00F940A9" w:rsidRPr="00F940A9" w:rsidRDefault="00F940A9" w:rsidP="00F940A9">
      <w:pPr>
        <w:widowControl w:val="0"/>
        <w:suppressAutoHyphens/>
        <w:spacing w:after="0" w:line="240" w:lineRule="auto"/>
        <w:jc w:val="both"/>
        <w:rPr>
          <w:rFonts w:ascii="Times New Roman" w:eastAsia="Arial" w:hAnsi="Times New Roman" w:cs="Times New Roman"/>
          <w:kern w:val="1"/>
        </w:rPr>
      </w:pPr>
    </w:p>
    <w:p w14:paraId="218B2210" w14:textId="77777777" w:rsidR="00F940A9" w:rsidRPr="00F940A9" w:rsidRDefault="00F940A9" w:rsidP="00F940A9">
      <w:pPr>
        <w:widowControl w:val="0"/>
        <w:suppressAutoHyphens/>
        <w:spacing w:after="0" w:line="240" w:lineRule="auto"/>
        <w:ind w:firstLine="720"/>
        <w:jc w:val="both"/>
        <w:rPr>
          <w:rFonts w:ascii="Times New Roman" w:eastAsia="Arial" w:hAnsi="Times New Roman" w:cs="Times New Roman"/>
          <w:kern w:val="1"/>
        </w:rPr>
      </w:pPr>
    </w:p>
    <w:p w14:paraId="71A68113" w14:textId="77777777" w:rsidR="00F940A9" w:rsidRPr="00F940A9" w:rsidRDefault="00F940A9" w:rsidP="00F940A9">
      <w:pPr>
        <w:widowControl w:val="0"/>
        <w:suppressAutoHyphens/>
        <w:spacing w:after="0" w:line="240" w:lineRule="auto"/>
        <w:jc w:val="both"/>
        <w:rPr>
          <w:rFonts w:ascii="Times New Roman" w:eastAsia="Arial" w:hAnsi="Times New Roman" w:cs="Times New Roman"/>
          <w:kern w:val="1"/>
        </w:rPr>
      </w:pPr>
      <w:r w:rsidRPr="00F940A9">
        <w:rPr>
          <w:rFonts w:ascii="Times New Roman" w:eastAsia="Arial" w:hAnsi="Times New Roman" w:cs="Times New Roman"/>
          <w:kern w:val="1"/>
        </w:rPr>
        <w:t>И.о. Главы Администрации Митякинского</w:t>
      </w:r>
    </w:p>
    <w:p w14:paraId="1BB297C3" w14:textId="77777777" w:rsidR="00F940A9" w:rsidRPr="00F940A9" w:rsidRDefault="00F940A9" w:rsidP="00F940A9">
      <w:pPr>
        <w:widowControl w:val="0"/>
        <w:suppressAutoHyphens/>
        <w:spacing w:after="0" w:line="240" w:lineRule="auto"/>
        <w:jc w:val="both"/>
        <w:rPr>
          <w:rFonts w:ascii="Times New Roman" w:eastAsia="Arial" w:hAnsi="Times New Roman" w:cs="Times New Roman"/>
          <w:kern w:val="1"/>
        </w:rPr>
      </w:pPr>
      <w:r w:rsidRPr="00F940A9">
        <w:rPr>
          <w:rFonts w:ascii="Times New Roman" w:eastAsia="Arial" w:hAnsi="Times New Roman" w:cs="Times New Roman"/>
          <w:kern w:val="1"/>
        </w:rPr>
        <w:t xml:space="preserve">сельского поселения                                                                              Морозова И.В. </w:t>
      </w:r>
    </w:p>
    <w:p w14:paraId="2D74D002" w14:textId="77777777" w:rsidR="00F940A9" w:rsidRPr="00F940A9" w:rsidRDefault="00F940A9" w:rsidP="00F940A9">
      <w:pPr>
        <w:widowControl w:val="0"/>
        <w:suppressAutoHyphens/>
        <w:spacing w:after="0" w:line="240" w:lineRule="auto"/>
        <w:jc w:val="both"/>
        <w:rPr>
          <w:rFonts w:ascii="Times New Roman" w:eastAsia="Arial" w:hAnsi="Times New Roman" w:cs="Times New Roman"/>
          <w:kern w:val="1"/>
        </w:rPr>
      </w:pPr>
    </w:p>
    <w:p w14:paraId="07F23A03" w14:textId="77777777" w:rsidR="00F940A9" w:rsidRDefault="00F940A9" w:rsidP="00F940A9">
      <w:pPr>
        <w:widowControl w:val="0"/>
        <w:suppressAutoHyphens/>
        <w:spacing w:after="0" w:line="240" w:lineRule="auto"/>
        <w:jc w:val="right"/>
        <w:rPr>
          <w:rFonts w:ascii="Times New Roman" w:eastAsia="Arial" w:hAnsi="Times New Roman" w:cs="Times New Roman"/>
          <w:kern w:val="1"/>
        </w:rPr>
      </w:pPr>
    </w:p>
    <w:p w14:paraId="3C6EEEC0" w14:textId="77777777" w:rsidR="00F940A9" w:rsidRDefault="00F940A9" w:rsidP="00F940A9">
      <w:pPr>
        <w:widowControl w:val="0"/>
        <w:suppressAutoHyphens/>
        <w:spacing w:after="0" w:line="240" w:lineRule="auto"/>
        <w:jc w:val="right"/>
        <w:rPr>
          <w:rFonts w:ascii="Times New Roman" w:eastAsia="Arial" w:hAnsi="Times New Roman" w:cs="Times New Roman"/>
          <w:kern w:val="1"/>
        </w:rPr>
      </w:pPr>
    </w:p>
    <w:p w14:paraId="11F5D02B" w14:textId="77777777" w:rsidR="00F940A9" w:rsidRDefault="00F940A9" w:rsidP="00F940A9">
      <w:pPr>
        <w:widowControl w:val="0"/>
        <w:suppressAutoHyphens/>
        <w:spacing w:after="0" w:line="240" w:lineRule="auto"/>
        <w:jc w:val="right"/>
        <w:rPr>
          <w:rFonts w:ascii="Times New Roman" w:eastAsia="Arial" w:hAnsi="Times New Roman" w:cs="Times New Roman"/>
          <w:kern w:val="1"/>
        </w:rPr>
      </w:pPr>
    </w:p>
    <w:p w14:paraId="0E32C4D3" w14:textId="77777777" w:rsidR="00F940A9" w:rsidRDefault="00F940A9" w:rsidP="00F940A9">
      <w:pPr>
        <w:widowControl w:val="0"/>
        <w:suppressAutoHyphens/>
        <w:spacing w:after="0" w:line="240" w:lineRule="auto"/>
        <w:jc w:val="right"/>
        <w:rPr>
          <w:rFonts w:ascii="Times New Roman" w:eastAsia="Arial" w:hAnsi="Times New Roman" w:cs="Times New Roman"/>
          <w:kern w:val="1"/>
        </w:rPr>
      </w:pPr>
    </w:p>
    <w:p w14:paraId="6C51A15D" w14:textId="77777777" w:rsidR="00F940A9" w:rsidRDefault="00F940A9" w:rsidP="00F940A9">
      <w:pPr>
        <w:widowControl w:val="0"/>
        <w:suppressAutoHyphens/>
        <w:spacing w:after="0" w:line="240" w:lineRule="auto"/>
        <w:jc w:val="right"/>
        <w:rPr>
          <w:rFonts w:ascii="Times New Roman" w:eastAsia="Arial" w:hAnsi="Times New Roman" w:cs="Times New Roman"/>
          <w:kern w:val="1"/>
        </w:rPr>
      </w:pPr>
    </w:p>
    <w:p w14:paraId="5F451BDE" w14:textId="77777777" w:rsidR="00F940A9" w:rsidRDefault="00F940A9" w:rsidP="00F940A9">
      <w:pPr>
        <w:widowControl w:val="0"/>
        <w:suppressAutoHyphens/>
        <w:spacing w:after="0" w:line="240" w:lineRule="auto"/>
        <w:jc w:val="right"/>
        <w:rPr>
          <w:rFonts w:ascii="Times New Roman" w:eastAsia="Arial" w:hAnsi="Times New Roman" w:cs="Times New Roman"/>
          <w:kern w:val="1"/>
        </w:rPr>
      </w:pPr>
    </w:p>
    <w:p w14:paraId="4BF2B5A8" w14:textId="77777777" w:rsidR="00F940A9" w:rsidRDefault="00F940A9" w:rsidP="00F940A9">
      <w:pPr>
        <w:widowControl w:val="0"/>
        <w:suppressAutoHyphens/>
        <w:spacing w:after="0" w:line="240" w:lineRule="auto"/>
        <w:jc w:val="right"/>
        <w:rPr>
          <w:rFonts w:ascii="Times New Roman" w:eastAsia="Arial" w:hAnsi="Times New Roman" w:cs="Times New Roman"/>
          <w:kern w:val="1"/>
        </w:rPr>
      </w:pPr>
    </w:p>
    <w:p w14:paraId="7B1330A9" w14:textId="77777777" w:rsidR="00F940A9" w:rsidRDefault="00F940A9" w:rsidP="00F940A9">
      <w:pPr>
        <w:widowControl w:val="0"/>
        <w:suppressAutoHyphens/>
        <w:spacing w:after="0" w:line="240" w:lineRule="auto"/>
        <w:jc w:val="right"/>
        <w:rPr>
          <w:rFonts w:ascii="Times New Roman" w:eastAsia="Arial" w:hAnsi="Times New Roman" w:cs="Times New Roman"/>
          <w:kern w:val="1"/>
        </w:rPr>
      </w:pPr>
    </w:p>
    <w:p w14:paraId="441F1F1F" w14:textId="77777777" w:rsidR="00F940A9" w:rsidRDefault="00F940A9" w:rsidP="00F940A9">
      <w:pPr>
        <w:widowControl w:val="0"/>
        <w:suppressAutoHyphens/>
        <w:spacing w:after="0" w:line="240" w:lineRule="auto"/>
        <w:jc w:val="right"/>
        <w:rPr>
          <w:rFonts w:ascii="Times New Roman" w:eastAsia="Arial" w:hAnsi="Times New Roman" w:cs="Times New Roman"/>
          <w:kern w:val="1"/>
        </w:rPr>
      </w:pPr>
    </w:p>
    <w:p w14:paraId="2352B1B1" w14:textId="77777777" w:rsidR="00F940A9" w:rsidRDefault="00F940A9" w:rsidP="00F940A9">
      <w:pPr>
        <w:widowControl w:val="0"/>
        <w:suppressAutoHyphens/>
        <w:spacing w:after="0" w:line="240" w:lineRule="auto"/>
        <w:jc w:val="right"/>
        <w:rPr>
          <w:rFonts w:ascii="Times New Roman" w:eastAsia="Arial" w:hAnsi="Times New Roman" w:cs="Times New Roman"/>
          <w:kern w:val="1"/>
        </w:rPr>
      </w:pPr>
    </w:p>
    <w:p w14:paraId="27935741" w14:textId="77777777" w:rsidR="00F940A9" w:rsidRDefault="00F940A9" w:rsidP="00F940A9">
      <w:pPr>
        <w:widowControl w:val="0"/>
        <w:suppressAutoHyphens/>
        <w:spacing w:after="0" w:line="240" w:lineRule="auto"/>
        <w:jc w:val="right"/>
        <w:rPr>
          <w:rFonts w:ascii="Times New Roman" w:eastAsia="Arial" w:hAnsi="Times New Roman" w:cs="Times New Roman"/>
          <w:kern w:val="1"/>
        </w:rPr>
      </w:pPr>
    </w:p>
    <w:p w14:paraId="0B29918C" w14:textId="77777777" w:rsidR="00F940A9" w:rsidRDefault="00F940A9" w:rsidP="00F940A9">
      <w:pPr>
        <w:widowControl w:val="0"/>
        <w:suppressAutoHyphens/>
        <w:spacing w:after="0" w:line="240" w:lineRule="auto"/>
        <w:jc w:val="right"/>
        <w:rPr>
          <w:rFonts w:ascii="Times New Roman" w:eastAsia="Arial" w:hAnsi="Times New Roman" w:cs="Times New Roman"/>
          <w:kern w:val="1"/>
        </w:rPr>
      </w:pPr>
    </w:p>
    <w:p w14:paraId="189A86C3" w14:textId="77777777" w:rsidR="00F940A9" w:rsidRDefault="00F940A9" w:rsidP="00F940A9">
      <w:pPr>
        <w:widowControl w:val="0"/>
        <w:suppressAutoHyphens/>
        <w:spacing w:after="0" w:line="240" w:lineRule="auto"/>
        <w:jc w:val="right"/>
        <w:rPr>
          <w:rFonts w:ascii="Times New Roman" w:eastAsia="Arial" w:hAnsi="Times New Roman" w:cs="Times New Roman"/>
          <w:kern w:val="1"/>
        </w:rPr>
      </w:pPr>
    </w:p>
    <w:p w14:paraId="14A24FD2" w14:textId="77777777" w:rsidR="00F940A9" w:rsidRDefault="00F940A9" w:rsidP="00F940A9">
      <w:pPr>
        <w:widowControl w:val="0"/>
        <w:suppressAutoHyphens/>
        <w:spacing w:after="0" w:line="240" w:lineRule="auto"/>
        <w:jc w:val="right"/>
        <w:rPr>
          <w:rFonts w:ascii="Times New Roman" w:eastAsia="Arial" w:hAnsi="Times New Roman" w:cs="Times New Roman"/>
          <w:kern w:val="1"/>
        </w:rPr>
      </w:pPr>
    </w:p>
    <w:p w14:paraId="0520AB6D" w14:textId="77777777" w:rsidR="00F940A9" w:rsidRDefault="00F940A9" w:rsidP="00F940A9">
      <w:pPr>
        <w:widowControl w:val="0"/>
        <w:suppressAutoHyphens/>
        <w:spacing w:after="0" w:line="240" w:lineRule="auto"/>
        <w:jc w:val="right"/>
        <w:rPr>
          <w:rFonts w:ascii="Times New Roman" w:eastAsia="Arial" w:hAnsi="Times New Roman" w:cs="Times New Roman"/>
          <w:kern w:val="1"/>
        </w:rPr>
      </w:pPr>
    </w:p>
    <w:p w14:paraId="755CB118" w14:textId="31DCF7F1" w:rsidR="00F940A9" w:rsidRPr="00F940A9" w:rsidRDefault="00F940A9" w:rsidP="00F940A9">
      <w:pPr>
        <w:widowControl w:val="0"/>
        <w:suppressAutoHyphens/>
        <w:spacing w:after="0" w:line="240" w:lineRule="auto"/>
        <w:jc w:val="right"/>
        <w:rPr>
          <w:rFonts w:ascii="Times New Roman" w:eastAsia="Arial" w:hAnsi="Times New Roman" w:cs="Times New Roman"/>
          <w:kern w:val="1"/>
        </w:rPr>
      </w:pPr>
      <w:r w:rsidRPr="00F940A9">
        <w:rPr>
          <w:rFonts w:ascii="Times New Roman" w:eastAsia="Arial" w:hAnsi="Times New Roman" w:cs="Times New Roman"/>
          <w:kern w:val="1"/>
        </w:rPr>
        <w:t xml:space="preserve">Приложение </w:t>
      </w:r>
    </w:p>
    <w:p w14:paraId="0002D3CB" w14:textId="77777777" w:rsidR="00F940A9" w:rsidRPr="00F940A9" w:rsidRDefault="00F940A9" w:rsidP="00F940A9">
      <w:pPr>
        <w:widowControl w:val="0"/>
        <w:suppressAutoHyphens/>
        <w:spacing w:after="0" w:line="240" w:lineRule="auto"/>
        <w:jc w:val="right"/>
        <w:rPr>
          <w:rFonts w:ascii="Times New Roman" w:eastAsia="Arial" w:hAnsi="Times New Roman" w:cs="Times New Roman"/>
          <w:kern w:val="1"/>
        </w:rPr>
      </w:pPr>
      <w:r w:rsidRPr="00F940A9">
        <w:rPr>
          <w:rFonts w:ascii="Times New Roman" w:eastAsia="Arial" w:hAnsi="Times New Roman" w:cs="Times New Roman"/>
          <w:kern w:val="1"/>
        </w:rPr>
        <w:t>к постановлению администрации</w:t>
      </w:r>
    </w:p>
    <w:p w14:paraId="0783BFC8" w14:textId="77777777" w:rsidR="00F940A9" w:rsidRPr="00F940A9" w:rsidRDefault="00F940A9" w:rsidP="00F940A9">
      <w:pPr>
        <w:widowControl w:val="0"/>
        <w:suppressAutoHyphens/>
        <w:spacing w:after="0" w:line="240" w:lineRule="auto"/>
        <w:jc w:val="right"/>
        <w:rPr>
          <w:rFonts w:ascii="Times New Roman" w:eastAsia="Arial" w:hAnsi="Times New Roman" w:cs="Times New Roman"/>
          <w:kern w:val="1"/>
        </w:rPr>
      </w:pPr>
      <w:r w:rsidRPr="00F940A9">
        <w:rPr>
          <w:rFonts w:ascii="Times New Roman" w:eastAsia="Arial" w:hAnsi="Times New Roman" w:cs="Times New Roman"/>
          <w:kern w:val="1"/>
        </w:rPr>
        <w:t xml:space="preserve">Митякинского сельского поселения </w:t>
      </w:r>
    </w:p>
    <w:p w14:paraId="64611580" w14:textId="77777777" w:rsidR="00F940A9" w:rsidRPr="00F940A9" w:rsidRDefault="00F940A9" w:rsidP="00F940A9">
      <w:pPr>
        <w:widowControl w:val="0"/>
        <w:suppressAutoHyphens/>
        <w:spacing w:after="0" w:line="240" w:lineRule="auto"/>
        <w:jc w:val="right"/>
        <w:rPr>
          <w:rFonts w:ascii="Times New Roman" w:eastAsia="Arial" w:hAnsi="Times New Roman" w:cs="Times New Roman"/>
          <w:kern w:val="1"/>
        </w:rPr>
      </w:pPr>
      <w:r w:rsidRPr="00F940A9">
        <w:rPr>
          <w:rFonts w:ascii="Times New Roman" w:eastAsia="Arial" w:hAnsi="Times New Roman" w:cs="Times New Roman"/>
          <w:kern w:val="1"/>
        </w:rPr>
        <w:t>от 07.04.2026г.   № 83</w:t>
      </w:r>
    </w:p>
    <w:p w14:paraId="7B82BFDC" w14:textId="77777777" w:rsidR="00F940A9" w:rsidRPr="00F940A9" w:rsidRDefault="00F940A9" w:rsidP="00F940A9">
      <w:pPr>
        <w:widowControl w:val="0"/>
        <w:suppressAutoHyphens/>
        <w:spacing w:after="0" w:line="240" w:lineRule="auto"/>
        <w:jc w:val="right"/>
        <w:rPr>
          <w:rFonts w:ascii="Times New Roman" w:eastAsia="Arial" w:hAnsi="Times New Roman" w:cs="Times New Roman"/>
          <w:kern w:val="1"/>
        </w:rPr>
      </w:pPr>
    </w:p>
    <w:p w14:paraId="62076563" w14:textId="77777777" w:rsidR="00F940A9" w:rsidRPr="00F940A9" w:rsidRDefault="00F940A9" w:rsidP="00F940A9">
      <w:pPr>
        <w:widowControl w:val="0"/>
        <w:suppressAutoHyphens/>
        <w:spacing w:after="0" w:line="240" w:lineRule="auto"/>
        <w:jc w:val="right"/>
        <w:rPr>
          <w:rFonts w:ascii="Times New Roman" w:eastAsia="Arial" w:hAnsi="Times New Roman" w:cs="Times New Roman"/>
          <w:kern w:val="1"/>
        </w:rPr>
      </w:pPr>
    </w:p>
    <w:p w14:paraId="50C97A94" w14:textId="77777777" w:rsidR="00F940A9" w:rsidRPr="00F940A9" w:rsidRDefault="00F940A9" w:rsidP="00F940A9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F940A9">
        <w:rPr>
          <w:rFonts w:ascii="Times New Roman" w:eastAsia="Times New Roman" w:hAnsi="Times New Roman" w:cs="Times New Roman"/>
          <w:lang w:eastAsia="ru-RU"/>
        </w:rPr>
        <w:t>РЕЗУЛЬТАТЫ</w:t>
      </w:r>
    </w:p>
    <w:p w14:paraId="5C706405" w14:textId="77777777" w:rsidR="00F940A9" w:rsidRPr="00F940A9" w:rsidRDefault="00F940A9" w:rsidP="00F940A9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F940A9">
        <w:rPr>
          <w:rFonts w:ascii="Times New Roman" w:eastAsia="Times New Roman" w:hAnsi="Times New Roman" w:cs="Times New Roman"/>
          <w:lang w:eastAsia="ru-RU"/>
        </w:rPr>
        <w:t>определения размеров долей, в праве общей долевой собственности на земельные участки из земель сельскохозяйственного назначения, выраженных в гектарах, в виде простой правильной дроби, расположенные на территории муниципального образования «Митякинское сельское поселение»</w:t>
      </w:r>
    </w:p>
    <w:p w14:paraId="5EB9EF01" w14:textId="77777777" w:rsidR="00F940A9" w:rsidRPr="00F940A9" w:rsidRDefault="00F940A9" w:rsidP="00F940A9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F940A9">
        <w:rPr>
          <w:rFonts w:ascii="Times New Roman" w:eastAsia="Times New Roman" w:hAnsi="Times New Roman" w:cs="Times New Roman"/>
          <w:lang w:eastAsia="ru-RU"/>
        </w:rPr>
        <w:t xml:space="preserve"> Тарасовского района Ростовской области</w:t>
      </w:r>
    </w:p>
    <w:p w14:paraId="1E12D561" w14:textId="77777777" w:rsidR="00F940A9" w:rsidRPr="00F940A9" w:rsidRDefault="00F940A9" w:rsidP="00F940A9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14:paraId="53909FD0" w14:textId="77777777" w:rsidR="00F940A9" w:rsidRPr="00F940A9" w:rsidRDefault="00F940A9" w:rsidP="00F940A9">
      <w:pPr>
        <w:widowControl w:val="0"/>
        <w:numPr>
          <w:ilvl w:val="0"/>
          <w:numId w:val="10"/>
        </w:numPr>
        <w:suppressAutoHyphens/>
        <w:spacing w:after="0" w:line="240" w:lineRule="auto"/>
        <w:ind w:left="0" w:firstLine="0"/>
        <w:jc w:val="both"/>
        <w:rPr>
          <w:rFonts w:ascii="Times New Roman" w:eastAsia="Arial" w:hAnsi="Times New Roman" w:cs="Times New Roman"/>
          <w:kern w:val="1"/>
        </w:rPr>
      </w:pPr>
      <w:r w:rsidRPr="00F940A9">
        <w:rPr>
          <w:rFonts w:ascii="Times New Roman" w:eastAsia="Times New Roman" w:hAnsi="Times New Roman" w:cs="Times New Roman"/>
          <w:lang w:eastAsia="ru-RU"/>
        </w:rPr>
        <w:t xml:space="preserve">1. Определить доли в праве общей долевой собственности на земельный участок с кадастровым номером 61:37:0600019:1278(Единое землепользование), площадью 315400 кв.м., вид разрешенного использования – для сельскохозяйственного использования. Местоположение установлено относительно ориентира, расположенного в границах участка. Почтовый адрес ориентира: </w:t>
      </w:r>
      <w:r w:rsidRPr="00F940A9">
        <w:rPr>
          <w:rFonts w:ascii="Times New Roman" w:eastAsia="Arial" w:hAnsi="Times New Roman" w:cs="Times New Roman"/>
          <w:kern w:val="1"/>
        </w:rPr>
        <w:t>Ростовская область, р-н Тарасовский, ст. Митякинская</w:t>
      </w:r>
    </w:p>
    <w:p w14:paraId="6E4FC387" w14:textId="77777777" w:rsidR="00F940A9" w:rsidRPr="00F940A9" w:rsidRDefault="00F940A9" w:rsidP="00F940A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tbl>
      <w:tblPr>
        <w:tblW w:w="9865" w:type="dxa"/>
        <w:tblInd w:w="31" w:type="dxa"/>
        <w:tblLook w:val="04A0" w:firstRow="1" w:lastRow="0" w:firstColumn="1" w:lastColumn="0" w:noHBand="0" w:noVBand="1"/>
      </w:tblPr>
      <w:tblGrid>
        <w:gridCol w:w="614"/>
        <w:gridCol w:w="2865"/>
        <w:gridCol w:w="2972"/>
        <w:gridCol w:w="1990"/>
        <w:gridCol w:w="1424"/>
      </w:tblGrid>
      <w:tr w:rsidR="00F940A9" w:rsidRPr="00F940A9" w14:paraId="5F880B85" w14:textId="77777777" w:rsidTr="00084942"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D1180" w14:textId="77777777" w:rsidR="00F940A9" w:rsidRPr="00F940A9" w:rsidRDefault="00F940A9" w:rsidP="00F940A9">
            <w:pPr>
              <w:spacing w:line="259" w:lineRule="auto"/>
              <w:ind w:right="-216"/>
              <w:rPr>
                <w:rFonts w:ascii="Times New Roman" w:eastAsia="Calibri" w:hAnsi="Times New Roman" w:cs="Times New Roman"/>
                <w:kern w:val="2"/>
              </w:rPr>
            </w:pPr>
            <w:r w:rsidRPr="00F940A9">
              <w:rPr>
                <w:rFonts w:ascii="Times New Roman" w:eastAsia="Calibri" w:hAnsi="Times New Roman" w:cs="Times New Roman"/>
                <w:kern w:val="2"/>
              </w:rPr>
              <w:t>№</w:t>
            </w:r>
          </w:p>
          <w:p w14:paraId="61650DED" w14:textId="77777777" w:rsidR="00F940A9" w:rsidRPr="00F940A9" w:rsidRDefault="00F940A9" w:rsidP="00F940A9">
            <w:pPr>
              <w:spacing w:line="259" w:lineRule="auto"/>
              <w:ind w:right="-216"/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  <w:r w:rsidRPr="00F940A9">
              <w:rPr>
                <w:rFonts w:ascii="Times New Roman" w:eastAsia="Calibri" w:hAnsi="Times New Roman" w:cs="Times New Roman"/>
                <w:kern w:val="2"/>
              </w:rPr>
              <w:t>п/п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4204D" w14:textId="77777777" w:rsidR="00F940A9" w:rsidRPr="00F940A9" w:rsidRDefault="00F940A9" w:rsidP="00F940A9">
            <w:pPr>
              <w:spacing w:line="259" w:lineRule="auto"/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  <w:r w:rsidRPr="00F940A9">
              <w:rPr>
                <w:rFonts w:ascii="Times New Roman" w:eastAsia="Calibri" w:hAnsi="Times New Roman" w:cs="Times New Roman"/>
                <w:kern w:val="2"/>
              </w:rPr>
              <w:t>Правообладатель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816B1" w14:textId="77777777" w:rsidR="00F940A9" w:rsidRPr="00F940A9" w:rsidRDefault="00F940A9" w:rsidP="00F940A9">
            <w:pPr>
              <w:spacing w:line="259" w:lineRule="auto"/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  <w:r w:rsidRPr="00F940A9">
              <w:rPr>
                <w:rFonts w:ascii="Times New Roman" w:eastAsia="Calibri" w:hAnsi="Times New Roman" w:cs="Times New Roman"/>
                <w:kern w:val="2"/>
              </w:rPr>
              <w:t>Номер и дата государственной регистрации права в Едином государственном реестре недвижимости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B73B9" w14:textId="77777777" w:rsidR="00F940A9" w:rsidRPr="00F940A9" w:rsidRDefault="00F940A9" w:rsidP="00F940A9">
            <w:pPr>
              <w:spacing w:line="259" w:lineRule="auto"/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  <w:r w:rsidRPr="00F940A9">
              <w:rPr>
                <w:rFonts w:ascii="Times New Roman" w:eastAsia="Calibri" w:hAnsi="Times New Roman" w:cs="Times New Roman"/>
                <w:kern w:val="2"/>
              </w:rPr>
              <w:t>Размер земельной доли в гектарах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33794" w14:textId="77777777" w:rsidR="00F940A9" w:rsidRPr="00F940A9" w:rsidRDefault="00F940A9" w:rsidP="00F940A9">
            <w:pPr>
              <w:spacing w:line="259" w:lineRule="auto"/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  <w:r w:rsidRPr="00F940A9">
              <w:rPr>
                <w:rFonts w:ascii="Times New Roman" w:eastAsia="Calibri" w:hAnsi="Times New Roman" w:cs="Times New Roman"/>
                <w:kern w:val="2"/>
              </w:rPr>
              <w:t>Размер земельной доли в виде простой правильной дроби</w:t>
            </w:r>
          </w:p>
        </w:tc>
      </w:tr>
      <w:tr w:rsidR="00F940A9" w:rsidRPr="00F940A9" w14:paraId="5C07A8D0" w14:textId="77777777" w:rsidTr="00084942"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ED698" w14:textId="77777777" w:rsidR="00F940A9" w:rsidRPr="00F940A9" w:rsidRDefault="00F940A9" w:rsidP="00F940A9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  <w:r w:rsidRPr="00F940A9">
              <w:rPr>
                <w:rFonts w:ascii="Times New Roman" w:eastAsia="Calibri" w:hAnsi="Times New Roman" w:cs="Times New Roman"/>
                <w:kern w:val="2"/>
              </w:rPr>
              <w:t>1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B408F" w14:textId="77777777" w:rsidR="00F940A9" w:rsidRPr="00F940A9" w:rsidRDefault="00F940A9" w:rsidP="00F940A9">
            <w:pPr>
              <w:spacing w:after="0" w:line="259" w:lineRule="auto"/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  <w:r w:rsidRPr="00F940A9">
              <w:rPr>
                <w:rFonts w:ascii="Times New Roman" w:eastAsia="Times New Roman" w:hAnsi="Times New Roman" w:cs="Times New Roman"/>
                <w:kern w:val="2"/>
                <w:lang w:eastAsia="ru-RU"/>
              </w:rPr>
              <w:t>Правообладатель 1.1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8A8C1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Lucida Sans Unicode" w:hAnsi="Times New Roman" w:cs="Times New Roman"/>
                <w:kern w:val="1"/>
              </w:rPr>
              <w:t>61:37:0600019:1278-61/209/2026-2 28.01.2026 16:59:30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EF4C5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Lucida Sans Unicode" w:hAnsi="Times New Roman" w:cs="Times New Roman"/>
                <w:kern w:val="1"/>
              </w:rPr>
              <w:t>Общая долевая собственность, 6,41 га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0D852" w14:textId="77777777" w:rsidR="00F940A9" w:rsidRPr="00F940A9" w:rsidRDefault="00F940A9" w:rsidP="00F940A9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F940A9">
              <w:rPr>
                <w:rFonts w:ascii="Times New Roman" w:eastAsia="Lucida Sans Unicode" w:hAnsi="Times New Roman" w:cs="Times New Roman"/>
                <w:kern w:val="1"/>
              </w:rPr>
              <w:t>6/3154</w:t>
            </w:r>
          </w:p>
        </w:tc>
      </w:tr>
    </w:tbl>
    <w:p w14:paraId="2009DF9B" w14:textId="77777777" w:rsidR="00F940A9" w:rsidRPr="00F940A9" w:rsidRDefault="00F940A9" w:rsidP="00F940A9">
      <w:pPr>
        <w:rPr>
          <w:rFonts w:ascii="Times New Roman" w:hAnsi="Times New Roman" w:cs="Times New Roman"/>
        </w:rPr>
      </w:pPr>
    </w:p>
    <w:sectPr w:rsidR="00F940A9" w:rsidRPr="00F940A9" w:rsidSect="00F940A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68A3475" w14:textId="77777777" w:rsidR="00FF18BB" w:rsidRDefault="00FF18BB" w:rsidP="00DC4C72">
      <w:pPr>
        <w:spacing w:after="0" w:line="240" w:lineRule="auto"/>
      </w:pPr>
      <w:r>
        <w:separator/>
      </w:r>
    </w:p>
  </w:endnote>
  <w:endnote w:type="continuationSeparator" w:id="0">
    <w:p w14:paraId="5281A281" w14:textId="77777777" w:rsidR="00FF18BB" w:rsidRDefault="00FF18BB" w:rsidP="00DC4C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B20CB2" w14:textId="77777777" w:rsidR="000D498A" w:rsidRDefault="000D498A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946658273"/>
      <w:docPartObj>
        <w:docPartGallery w:val="Page Numbers (Bottom of Page)"/>
        <w:docPartUnique/>
      </w:docPartObj>
    </w:sdtPr>
    <w:sdtContent>
      <w:p w14:paraId="45DE6B0F" w14:textId="732CE411" w:rsidR="000D498A" w:rsidRDefault="000D498A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462E560" w14:textId="77777777" w:rsidR="000D498A" w:rsidRDefault="000D498A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740486" w14:textId="77777777" w:rsidR="000D498A" w:rsidRDefault="000D498A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F03EFF1" w14:textId="77777777" w:rsidR="00FF18BB" w:rsidRDefault="00FF18BB" w:rsidP="00DC4C72">
      <w:pPr>
        <w:spacing w:after="0" w:line="240" w:lineRule="auto"/>
      </w:pPr>
      <w:r>
        <w:separator/>
      </w:r>
    </w:p>
  </w:footnote>
  <w:footnote w:type="continuationSeparator" w:id="0">
    <w:p w14:paraId="387A1234" w14:textId="77777777" w:rsidR="00FF18BB" w:rsidRDefault="00FF18BB" w:rsidP="00DC4C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7FB86B" w14:textId="77777777" w:rsidR="000D498A" w:rsidRDefault="000D498A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682661" w14:textId="77777777" w:rsidR="000D498A" w:rsidRDefault="000D498A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243AB4" w14:textId="77777777" w:rsidR="000D498A" w:rsidRDefault="000D498A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0"/>
        </w:tabs>
        <w:ind w:left="-1080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-72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-36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360"/>
      </w:pPr>
    </w:lvl>
    <w:lvl w:ilvl="4">
      <w:start w:val="1"/>
      <w:numFmt w:val="decimal"/>
      <w:lvlText w:val="%5."/>
      <w:lvlJc w:val="left"/>
      <w:pPr>
        <w:tabs>
          <w:tab w:val="num" w:pos="360"/>
        </w:tabs>
        <w:ind w:left="360" w:hanging="360"/>
      </w:pPr>
    </w:lvl>
    <w:lvl w:ilvl="5">
      <w:start w:val="1"/>
      <w:numFmt w:val="decimal"/>
      <w:lvlText w:val="%6."/>
      <w:lvlJc w:val="left"/>
      <w:pPr>
        <w:tabs>
          <w:tab w:val="num" w:pos="720"/>
        </w:tabs>
        <w:ind w:left="720" w:hanging="360"/>
      </w:pPr>
    </w:lvl>
    <w:lvl w:ilvl="6">
      <w:start w:val="1"/>
      <w:numFmt w:val="decimal"/>
      <w:lvlText w:val="%7."/>
      <w:lvlJc w:val="left"/>
      <w:pPr>
        <w:tabs>
          <w:tab w:val="num" w:pos="1080"/>
        </w:tabs>
        <w:ind w:left="1080" w:hanging="360"/>
      </w:pPr>
    </w:lvl>
    <w:lvl w:ilvl="7">
      <w:start w:val="1"/>
      <w:numFmt w:val="decimal"/>
      <w:lvlText w:val="%8."/>
      <w:lvlJc w:val="left"/>
      <w:pPr>
        <w:tabs>
          <w:tab w:val="num" w:pos="1440"/>
        </w:tabs>
        <w:ind w:left="1440" w:hanging="360"/>
      </w:pPr>
    </w:lvl>
    <w:lvl w:ilvl="8">
      <w:start w:val="1"/>
      <w:numFmt w:val="decimal"/>
      <w:lvlText w:val="%9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 w15:restartNumberingAfterBreak="0">
    <w:nsid w:val="169D4302"/>
    <w:multiLevelType w:val="singleLevel"/>
    <w:tmpl w:val="169D4302"/>
    <w:lvl w:ilvl="0">
      <w:start w:val="2"/>
      <w:numFmt w:val="decimal"/>
      <w:suff w:val="space"/>
      <w:lvlText w:val="%1."/>
      <w:lvlJc w:val="left"/>
    </w:lvl>
  </w:abstractNum>
  <w:abstractNum w:abstractNumId="4" w15:restartNumberingAfterBreak="0">
    <w:nsid w:val="1CE10E24"/>
    <w:multiLevelType w:val="hybridMultilevel"/>
    <w:tmpl w:val="0A8258F6"/>
    <w:lvl w:ilvl="0" w:tplc="F2485AAC">
      <w:start w:val="1"/>
      <w:numFmt w:val="decimal"/>
      <w:lvlText w:val="%1.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77D7C38"/>
    <w:multiLevelType w:val="hybridMultilevel"/>
    <w:tmpl w:val="CAEC5888"/>
    <w:lvl w:ilvl="0" w:tplc="9C1A1F94">
      <w:start w:val="1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52A82DDC"/>
    <w:multiLevelType w:val="hybridMultilevel"/>
    <w:tmpl w:val="EF7AB6F8"/>
    <w:lvl w:ilvl="0" w:tplc="45FA0FF8">
      <w:start w:val="1"/>
      <w:numFmt w:val="decimal"/>
      <w:lvlText w:val="%1)"/>
      <w:lvlJc w:val="left"/>
      <w:pPr>
        <w:ind w:left="1272" w:hanging="37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7" w15:restartNumberingAfterBreak="0">
    <w:nsid w:val="6371224C"/>
    <w:multiLevelType w:val="hybridMultilevel"/>
    <w:tmpl w:val="E47C072A"/>
    <w:lvl w:ilvl="0" w:tplc="30EE6CB6">
      <w:start w:val="1"/>
      <w:numFmt w:val="decimal"/>
      <w:lvlText w:val="%1)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8" w15:restartNumberingAfterBreak="0">
    <w:nsid w:val="7A7654A8"/>
    <w:multiLevelType w:val="multilevel"/>
    <w:tmpl w:val="136673DE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russianLower"/>
      <w:lvlText w:val="%2)"/>
      <w:lvlJc w:val="left"/>
      <w:pPr>
        <w:ind w:left="1440" w:hanging="360"/>
      </w:pPr>
    </w:lvl>
    <w:lvl w:ilvl="2">
      <w:start w:val="1"/>
      <w:numFmt w:val="lowerRoman"/>
      <w:lvlText w:val="%3)"/>
      <w:lvlJc w:val="right"/>
      <w:pPr>
        <w:ind w:left="2160" w:hanging="360"/>
      </w:pPr>
    </w:lvl>
    <w:lvl w:ilvl="3">
      <w:start w:val="1"/>
      <w:numFmt w:val="decimal"/>
      <w:lvlText w:val="%4)"/>
      <w:lvlJc w:val="left"/>
      <w:pPr>
        <w:ind w:left="2880" w:hanging="360"/>
      </w:pPr>
    </w:lvl>
    <w:lvl w:ilvl="4">
      <w:start w:val="1"/>
      <w:numFmt w:val="russianLower"/>
      <w:lvlText w:val="%5)"/>
      <w:lvlJc w:val="left"/>
      <w:pPr>
        <w:ind w:left="3600" w:hanging="360"/>
      </w:pPr>
    </w:lvl>
    <w:lvl w:ilvl="5">
      <w:start w:val="1"/>
      <w:numFmt w:val="lowerRoman"/>
      <w:lvlText w:val="%6)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russianLow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9" w15:restartNumberingAfterBreak="0">
    <w:nsid w:val="7CE94972"/>
    <w:multiLevelType w:val="hybridMultilevel"/>
    <w:tmpl w:val="E8326A7A"/>
    <w:lvl w:ilvl="0" w:tplc="7BDC3716">
      <w:start w:val="1"/>
      <w:numFmt w:val="decimal"/>
      <w:lvlText w:val="%1)"/>
      <w:lvlJc w:val="left"/>
      <w:pPr>
        <w:ind w:left="1260" w:hanging="360"/>
      </w:pPr>
    </w:lvl>
    <w:lvl w:ilvl="1" w:tplc="04190019">
      <w:start w:val="1"/>
      <w:numFmt w:val="lowerLetter"/>
      <w:lvlText w:val="%2."/>
      <w:lvlJc w:val="left"/>
      <w:pPr>
        <w:ind w:left="1980" w:hanging="360"/>
      </w:pPr>
    </w:lvl>
    <w:lvl w:ilvl="2" w:tplc="0419001B">
      <w:start w:val="1"/>
      <w:numFmt w:val="lowerRoman"/>
      <w:lvlText w:val="%3."/>
      <w:lvlJc w:val="right"/>
      <w:pPr>
        <w:ind w:left="2700" w:hanging="180"/>
      </w:pPr>
    </w:lvl>
    <w:lvl w:ilvl="3" w:tplc="0419000F">
      <w:start w:val="1"/>
      <w:numFmt w:val="decimal"/>
      <w:lvlText w:val="%4."/>
      <w:lvlJc w:val="left"/>
      <w:pPr>
        <w:ind w:left="3420" w:hanging="360"/>
      </w:pPr>
    </w:lvl>
    <w:lvl w:ilvl="4" w:tplc="04190019">
      <w:start w:val="1"/>
      <w:numFmt w:val="lowerLetter"/>
      <w:lvlText w:val="%5."/>
      <w:lvlJc w:val="left"/>
      <w:pPr>
        <w:ind w:left="4140" w:hanging="360"/>
      </w:pPr>
    </w:lvl>
    <w:lvl w:ilvl="5" w:tplc="0419001B">
      <w:start w:val="1"/>
      <w:numFmt w:val="lowerRoman"/>
      <w:lvlText w:val="%6."/>
      <w:lvlJc w:val="right"/>
      <w:pPr>
        <w:ind w:left="4860" w:hanging="180"/>
      </w:pPr>
    </w:lvl>
    <w:lvl w:ilvl="6" w:tplc="0419000F">
      <w:start w:val="1"/>
      <w:numFmt w:val="decimal"/>
      <w:lvlText w:val="%7."/>
      <w:lvlJc w:val="left"/>
      <w:pPr>
        <w:ind w:left="5580" w:hanging="360"/>
      </w:pPr>
    </w:lvl>
    <w:lvl w:ilvl="7" w:tplc="04190019">
      <w:start w:val="1"/>
      <w:numFmt w:val="lowerLetter"/>
      <w:lvlText w:val="%8."/>
      <w:lvlJc w:val="left"/>
      <w:pPr>
        <w:ind w:left="6300" w:hanging="360"/>
      </w:pPr>
    </w:lvl>
    <w:lvl w:ilvl="8" w:tplc="0419001B">
      <w:start w:val="1"/>
      <w:numFmt w:val="lowerRoman"/>
      <w:lvlText w:val="%9."/>
      <w:lvlJc w:val="right"/>
      <w:pPr>
        <w:ind w:left="7020" w:hanging="180"/>
      </w:pPr>
    </w:lvl>
  </w:abstractNum>
  <w:num w:numId="1" w16cid:durableId="1092432851">
    <w:abstractNumId w:val="6"/>
  </w:num>
  <w:num w:numId="2" w16cid:durableId="171692598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95572311">
    <w:abstractNumId w:val="7"/>
  </w:num>
  <w:num w:numId="4" w16cid:durableId="1090194817">
    <w:abstractNumId w:val="5"/>
  </w:num>
  <w:num w:numId="5" w16cid:durableId="1943147054">
    <w:abstractNumId w:val="3"/>
  </w:num>
  <w:num w:numId="6" w16cid:durableId="1004747431">
    <w:abstractNumId w:val="8"/>
  </w:num>
  <w:num w:numId="7" w16cid:durableId="26416240">
    <w:abstractNumId w:val="0"/>
  </w:num>
  <w:num w:numId="8" w16cid:durableId="1255087760">
    <w:abstractNumId w:val="1"/>
  </w:num>
  <w:num w:numId="9" w16cid:durableId="855850616">
    <w:abstractNumId w:val="2"/>
  </w:num>
  <w:num w:numId="10" w16cid:durableId="117168295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8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31F1"/>
    <w:rsid w:val="00007428"/>
    <w:rsid w:val="000D498A"/>
    <w:rsid w:val="00174DA0"/>
    <w:rsid w:val="001C3073"/>
    <w:rsid w:val="001C48FF"/>
    <w:rsid w:val="00227527"/>
    <w:rsid w:val="0023064C"/>
    <w:rsid w:val="002C670E"/>
    <w:rsid w:val="003329EB"/>
    <w:rsid w:val="00431361"/>
    <w:rsid w:val="004350A5"/>
    <w:rsid w:val="00451B5B"/>
    <w:rsid w:val="006B234C"/>
    <w:rsid w:val="006F7892"/>
    <w:rsid w:val="00753186"/>
    <w:rsid w:val="008D2AF8"/>
    <w:rsid w:val="00997100"/>
    <w:rsid w:val="00BD4303"/>
    <w:rsid w:val="00C4198C"/>
    <w:rsid w:val="00C42FC0"/>
    <w:rsid w:val="00CB66E2"/>
    <w:rsid w:val="00D835A1"/>
    <w:rsid w:val="00D93595"/>
    <w:rsid w:val="00D95988"/>
    <w:rsid w:val="00DC4C72"/>
    <w:rsid w:val="00E431F1"/>
    <w:rsid w:val="00E745C0"/>
    <w:rsid w:val="00F940A9"/>
    <w:rsid w:val="00FC7855"/>
    <w:rsid w:val="00FF18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CC597B"/>
  <w15:chartTrackingRefBased/>
  <w15:docId w15:val="{B5CE0105-FBD6-4D38-9FB1-20436D7310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431F1"/>
    <w:pPr>
      <w:spacing w:line="25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431F1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E431F1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paragraph" w:customStyle="1" w:styleId="ConsPlusNormal">
    <w:name w:val="ConsPlusNormal"/>
    <w:qFormat/>
    <w:rsid w:val="004350A5"/>
    <w:pPr>
      <w:widowControl w:val="0"/>
      <w:spacing w:after="0" w:line="240" w:lineRule="auto"/>
    </w:pPr>
    <w:rPr>
      <w:rFonts w:ascii="Arial" w:eastAsia="Times New Roman" w:hAnsi="Arial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Title">
    <w:name w:val="Title!Название НПА"/>
    <w:basedOn w:val="a"/>
    <w:rsid w:val="004350A5"/>
    <w:pPr>
      <w:widowControl w:val="0"/>
      <w:spacing w:before="240" w:after="60" w:line="240" w:lineRule="auto"/>
      <w:ind w:firstLine="567"/>
      <w:jc w:val="center"/>
      <w:outlineLvl w:val="0"/>
    </w:pPr>
    <w:rPr>
      <w:rFonts w:ascii="Arial" w:eastAsia="Times New Roman" w:hAnsi="Arial" w:cs="Times New Roman"/>
      <w:b/>
      <w:color w:val="000000"/>
      <w:sz w:val="32"/>
      <w:szCs w:val="20"/>
      <w:lang w:eastAsia="ru-RU"/>
    </w:rPr>
  </w:style>
  <w:style w:type="paragraph" w:styleId="a5">
    <w:name w:val="List Paragraph"/>
    <w:basedOn w:val="a"/>
    <w:qFormat/>
    <w:rsid w:val="004350A5"/>
    <w:pPr>
      <w:widowControl w:val="0"/>
      <w:spacing w:after="200" w:line="276" w:lineRule="auto"/>
      <w:ind w:left="720"/>
      <w:contextualSpacing/>
    </w:pPr>
    <w:rPr>
      <w:rFonts w:eastAsia="Times New Roman" w:cs="Times New Roman"/>
      <w:color w:val="000000"/>
      <w:szCs w:val="20"/>
      <w:lang w:eastAsia="ru-RU"/>
    </w:rPr>
  </w:style>
  <w:style w:type="character" w:styleId="a6">
    <w:name w:val="Strong"/>
    <w:qFormat/>
    <w:rsid w:val="004350A5"/>
    <w:rPr>
      <w:b/>
      <w:bCs/>
    </w:rPr>
  </w:style>
  <w:style w:type="paragraph" w:styleId="HTML">
    <w:name w:val="HTML Preformatted"/>
    <w:basedOn w:val="a"/>
    <w:link w:val="HTML0"/>
    <w:qFormat/>
    <w:rsid w:val="004350A5"/>
    <w:pPr>
      <w:widowControl w:val="0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Calibri" w:hAnsi="Courier New" w:cs="Times New Roman"/>
      <w:color w:val="000000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4350A5"/>
    <w:rPr>
      <w:rFonts w:ascii="Courier New" w:eastAsia="Calibri" w:hAnsi="Courier New" w:cs="Times New Roman"/>
      <w:color w:val="000000"/>
      <w:kern w:val="0"/>
      <w:sz w:val="20"/>
      <w:szCs w:val="20"/>
      <w:lang w:eastAsia="ru-RU"/>
      <w14:ligatures w14:val="none"/>
    </w:rPr>
  </w:style>
  <w:style w:type="paragraph" w:styleId="a7">
    <w:name w:val="header"/>
    <w:basedOn w:val="a"/>
    <w:link w:val="a8"/>
    <w:uiPriority w:val="99"/>
    <w:unhideWhenUsed/>
    <w:rsid w:val="00DC4C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C4C72"/>
    <w:rPr>
      <w:kern w:val="0"/>
      <w14:ligatures w14:val="none"/>
    </w:rPr>
  </w:style>
  <w:style w:type="paragraph" w:styleId="a9">
    <w:name w:val="footer"/>
    <w:basedOn w:val="a"/>
    <w:link w:val="aa"/>
    <w:uiPriority w:val="99"/>
    <w:unhideWhenUsed/>
    <w:rsid w:val="00DC4C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C4C72"/>
    <w:rPr>
      <w:kern w:val="0"/>
      <w14:ligatures w14:val="none"/>
    </w:rPr>
  </w:style>
  <w:style w:type="numbering" w:customStyle="1" w:styleId="1">
    <w:name w:val="Нет списка1"/>
    <w:next w:val="a2"/>
    <w:semiHidden/>
    <w:rsid w:val="00F940A9"/>
  </w:style>
  <w:style w:type="character" w:customStyle="1" w:styleId="RTFNum41">
    <w:name w:val="RTF_Num 4 1"/>
    <w:rsid w:val="00F940A9"/>
    <w:rPr>
      <w:sz w:val="20"/>
      <w:szCs w:val="20"/>
      <w:lang w:val="ru-RU"/>
    </w:rPr>
  </w:style>
  <w:style w:type="character" w:customStyle="1" w:styleId="RTFNum42">
    <w:name w:val="RTF_Num 4 2"/>
    <w:rsid w:val="00F940A9"/>
    <w:rPr>
      <w:sz w:val="20"/>
      <w:szCs w:val="20"/>
      <w:lang w:val="ru-RU"/>
    </w:rPr>
  </w:style>
  <w:style w:type="character" w:customStyle="1" w:styleId="RTFNum31">
    <w:name w:val="RTF_Num 3 1"/>
    <w:rsid w:val="00F940A9"/>
    <w:rPr>
      <w:sz w:val="20"/>
      <w:szCs w:val="20"/>
      <w:lang w:val="ru-RU"/>
    </w:rPr>
  </w:style>
  <w:style w:type="character" w:customStyle="1" w:styleId="RTFNum32">
    <w:name w:val="RTF_Num 3 2"/>
    <w:rsid w:val="00F940A9"/>
    <w:rPr>
      <w:sz w:val="20"/>
      <w:szCs w:val="20"/>
      <w:lang w:val="ru-RU"/>
    </w:rPr>
  </w:style>
  <w:style w:type="character" w:customStyle="1" w:styleId="RTFNum21">
    <w:name w:val="RTF_Num 2 1"/>
    <w:rsid w:val="00F940A9"/>
    <w:rPr>
      <w:sz w:val="20"/>
      <w:szCs w:val="20"/>
      <w:lang w:val="ru-RU"/>
    </w:rPr>
  </w:style>
  <w:style w:type="character" w:customStyle="1" w:styleId="RTFNum22">
    <w:name w:val="RTF_Num 2 2"/>
    <w:rsid w:val="00F940A9"/>
    <w:rPr>
      <w:sz w:val="20"/>
      <w:szCs w:val="20"/>
      <w:lang w:val="ru-RU"/>
    </w:rPr>
  </w:style>
  <w:style w:type="character" w:customStyle="1" w:styleId="ab">
    <w:name w:val="Символ нумерации"/>
    <w:rsid w:val="00F940A9"/>
  </w:style>
  <w:style w:type="paragraph" w:styleId="ac">
    <w:name w:val="Title"/>
    <w:basedOn w:val="a"/>
    <w:next w:val="ad"/>
    <w:link w:val="ae"/>
    <w:rsid w:val="00F940A9"/>
    <w:pPr>
      <w:keepNext/>
      <w:widowControl w:val="0"/>
      <w:suppressAutoHyphens/>
      <w:spacing w:before="240" w:after="120" w:line="240" w:lineRule="auto"/>
    </w:pPr>
    <w:rPr>
      <w:rFonts w:ascii="Arial" w:eastAsia="Lucida Sans Unicode" w:hAnsi="Arial" w:cs="Tahoma"/>
      <w:kern w:val="1"/>
      <w:sz w:val="28"/>
      <w:szCs w:val="28"/>
    </w:rPr>
  </w:style>
  <w:style w:type="character" w:customStyle="1" w:styleId="ae">
    <w:name w:val="Заголовок Знак"/>
    <w:basedOn w:val="a0"/>
    <w:link w:val="ac"/>
    <w:rsid w:val="00F940A9"/>
    <w:rPr>
      <w:rFonts w:ascii="Arial" w:eastAsia="Lucida Sans Unicode" w:hAnsi="Arial" w:cs="Tahoma"/>
      <w:kern w:val="1"/>
      <w:sz w:val="28"/>
      <w:szCs w:val="28"/>
      <w14:ligatures w14:val="none"/>
    </w:rPr>
  </w:style>
  <w:style w:type="paragraph" w:styleId="ad">
    <w:name w:val="Body Text"/>
    <w:basedOn w:val="a"/>
    <w:link w:val="af"/>
    <w:rsid w:val="00F940A9"/>
    <w:pPr>
      <w:widowControl w:val="0"/>
      <w:suppressAutoHyphens/>
      <w:spacing w:after="120" w:line="240" w:lineRule="auto"/>
    </w:pPr>
    <w:rPr>
      <w:rFonts w:ascii="Arial" w:eastAsia="Lucida Sans Unicode" w:hAnsi="Arial" w:cs="Times New Roman"/>
      <w:kern w:val="1"/>
      <w:sz w:val="20"/>
      <w:szCs w:val="24"/>
    </w:rPr>
  </w:style>
  <w:style w:type="character" w:customStyle="1" w:styleId="af">
    <w:name w:val="Основной текст Знак"/>
    <w:basedOn w:val="a0"/>
    <w:link w:val="ad"/>
    <w:rsid w:val="00F940A9"/>
    <w:rPr>
      <w:rFonts w:ascii="Arial" w:eastAsia="Lucida Sans Unicode" w:hAnsi="Arial" w:cs="Times New Roman"/>
      <w:kern w:val="1"/>
      <w:sz w:val="20"/>
      <w:szCs w:val="24"/>
      <w14:ligatures w14:val="none"/>
    </w:rPr>
  </w:style>
  <w:style w:type="paragraph" w:customStyle="1" w:styleId="af0">
    <w:basedOn w:val="ac"/>
    <w:next w:val="af1"/>
    <w:qFormat/>
    <w:rsid w:val="00F940A9"/>
  </w:style>
  <w:style w:type="paragraph" w:styleId="af1">
    <w:name w:val="Subtitle"/>
    <w:basedOn w:val="a"/>
    <w:next w:val="ad"/>
    <w:link w:val="af2"/>
    <w:qFormat/>
    <w:rsid w:val="00F940A9"/>
    <w:pPr>
      <w:widowControl w:val="0"/>
      <w:suppressAutoHyphens/>
      <w:spacing w:after="0" w:line="240" w:lineRule="auto"/>
      <w:jc w:val="center"/>
    </w:pPr>
    <w:rPr>
      <w:rFonts w:ascii="Arial" w:eastAsia="Lucida Sans Unicode" w:hAnsi="Arial" w:cs="Times New Roman"/>
      <w:b/>
      <w:bCs/>
      <w:kern w:val="1"/>
      <w:sz w:val="20"/>
      <w:szCs w:val="24"/>
    </w:rPr>
  </w:style>
  <w:style w:type="character" w:customStyle="1" w:styleId="af2">
    <w:name w:val="Подзаголовок Знак"/>
    <w:basedOn w:val="a0"/>
    <w:link w:val="af1"/>
    <w:rsid w:val="00F940A9"/>
    <w:rPr>
      <w:rFonts w:ascii="Arial" w:eastAsia="Lucida Sans Unicode" w:hAnsi="Arial" w:cs="Times New Roman"/>
      <w:b/>
      <w:bCs/>
      <w:kern w:val="1"/>
      <w:sz w:val="20"/>
      <w:szCs w:val="24"/>
      <w14:ligatures w14:val="none"/>
    </w:rPr>
  </w:style>
  <w:style w:type="paragraph" w:styleId="af3">
    <w:name w:val="List"/>
    <w:basedOn w:val="ad"/>
    <w:rsid w:val="00F940A9"/>
    <w:rPr>
      <w:rFonts w:cs="Tahoma"/>
    </w:rPr>
  </w:style>
  <w:style w:type="paragraph" w:customStyle="1" w:styleId="10">
    <w:name w:val="Название1"/>
    <w:basedOn w:val="a"/>
    <w:rsid w:val="00F940A9"/>
    <w:pPr>
      <w:widowControl w:val="0"/>
      <w:suppressLineNumbers/>
      <w:suppressAutoHyphens/>
      <w:spacing w:before="120" w:after="120" w:line="240" w:lineRule="auto"/>
    </w:pPr>
    <w:rPr>
      <w:rFonts w:ascii="Arial" w:eastAsia="Lucida Sans Unicode" w:hAnsi="Arial" w:cs="Tahoma"/>
      <w:i/>
      <w:iCs/>
      <w:kern w:val="1"/>
      <w:sz w:val="20"/>
      <w:szCs w:val="24"/>
    </w:rPr>
  </w:style>
  <w:style w:type="paragraph" w:customStyle="1" w:styleId="11">
    <w:name w:val="Указатель1"/>
    <w:basedOn w:val="a"/>
    <w:rsid w:val="00F940A9"/>
    <w:pPr>
      <w:widowControl w:val="0"/>
      <w:suppressLineNumbers/>
      <w:suppressAutoHyphens/>
      <w:spacing w:after="0" w:line="240" w:lineRule="auto"/>
    </w:pPr>
    <w:rPr>
      <w:rFonts w:ascii="Arial" w:eastAsia="Lucida Sans Unicode" w:hAnsi="Arial" w:cs="Tahoma"/>
      <w:kern w:val="1"/>
      <w:sz w:val="20"/>
      <w:szCs w:val="24"/>
    </w:rPr>
  </w:style>
  <w:style w:type="paragraph" w:customStyle="1" w:styleId="31">
    <w:name w:val="Заголовок 31"/>
    <w:basedOn w:val="a"/>
    <w:next w:val="a"/>
    <w:rsid w:val="00F940A9"/>
    <w:pPr>
      <w:keepNext/>
      <w:widowControl w:val="0"/>
      <w:suppressAutoHyphens/>
      <w:spacing w:after="0" w:line="240" w:lineRule="auto"/>
    </w:pPr>
    <w:rPr>
      <w:rFonts w:ascii="Arial" w:eastAsia="Lucida Sans Unicode" w:hAnsi="Arial" w:cs="Times New Roman"/>
      <w:kern w:val="1"/>
      <w:sz w:val="28"/>
      <w:szCs w:val="28"/>
    </w:rPr>
  </w:style>
  <w:style w:type="paragraph" w:customStyle="1" w:styleId="WW-Title1">
    <w:name w:val="WW-Title1"/>
    <w:basedOn w:val="a"/>
    <w:next w:val="af1"/>
    <w:rsid w:val="00F940A9"/>
    <w:pPr>
      <w:widowControl w:val="0"/>
      <w:suppressAutoHyphens/>
      <w:spacing w:after="0" w:line="240" w:lineRule="auto"/>
      <w:jc w:val="center"/>
    </w:pPr>
    <w:rPr>
      <w:rFonts w:ascii="Arial" w:eastAsia="Lucida Sans Unicode" w:hAnsi="Arial" w:cs="Times New Roman"/>
      <w:b/>
      <w:bCs/>
      <w:kern w:val="1"/>
      <w:sz w:val="20"/>
      <w:szCs w:val="24"/>
    </w:rPr>
  </w:style>
  <w:style w:type="paragraph" w:styleId="af4">
    <w:name w:val="Balloon Text"/>
    <w:basedOn w:val="a"/>
    <w:link w:val="af5"/>
    <w:semiHidden/>
    <w:rsid w:val="00F940A9"/>
    <w:pPr>
      <w:widowControl w:val="0"/>
      <w:suppressAutoHyphens/>
      <w:spacing w:after="0" w:line="240" w:lineRule="auto"/>
    </w:pPr>
    <w:rPr>
      <w:rFonts w:ascii="Tahoma" w:eastAsia="Lucida Sans Unicode" w:hAnsi="Tahoma" w:cs="Tahoma"/>
      <w:kern w:val="1"/>
      <w:sz w:val="16"/>
      <w:szCs w:val="16"/>
    </w:rPr>
  </w:style>
  <w:style w:type="character" w:customStyle="1" w:styleId="af5">
    <w:name w:val="Текст выноски Знак"/>
    <w:basedOn w:val="a0"/>
    <w:link w:val="af4"/>
    <w:semiHidden/>
    <w:rsid w:val="00F940A9"/>
    <w:rPr>
      <w:rFonts w:ascii="Tahoma" w:eastAsia="Lucida Sans Unicode" w:hAnsi="Tahoma" w:cs="Tahoma"/>
      <w:kern w:val="1"/>
      <w:sz w:val="16"/>
      <w:szCs w:val="16"/>
      <w14:ligatures w14:val="none"/>
    </w:rPr>
  </w:style>
  <w:style w:type="character" w:styleId="af6">
    <w:name w:val="Hyperlink"/>
    <w:rsid w:val="00F940A9"/>
    <w:rPr>
      <w:color w:val="0000FF"/>
      <w:u w:val="single"/>
    </w:rPr>
  </w:style>
  <w:style w:type="table" w:customStyle="1" w:styleId="12">
    <w:name w:val="Сетка таблицы1"/>
    <w:basedOn w:val="a1"/>
    <w:next w:val="a3"/>
    <w:rsid w:val="00F940A9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3">
    <w:name w:val="Заголовок №1_"/>
    <w:link w:val="14"/>
    <w:locked/>
    <w:rsid w:val="00F940A9"/>
    <w:rPr>
      <w:b/>
      <w:bCs/>
      <w:sz w:val="34"/>
      <w:szCs w:val="34"/>
      <w:shd w:val="clear" w:color="auto" w:fill="FFFFFF"/>
    </w:rPr>
  </w:style>
  <w:style w:type="paragraph" w:customStyle="1" w:styleId="14">
    <w:name w:val="Заголовок №1"/>
    <w:basedOn w:val="a"/>
    <w:link w:val="13"/>
    <w:rsid w:val="00F940A9"/>
    <w:pPr>
      <w:shd w:val="clear" w:color="auto" w:fill="FFFFFF"/>
      <w:spacing w:before="420" w:after="420" w:line="240" w:lineRule="atLeast"/>
      <w:outlineLvl w:val="0"/>
    </w:pPr>
    <w:rPr>
      <w:b/>
      <w:bCs/>
      <w:kern w:val="2"/>
      <w:sz w:val="34"/>
      <w:szCs w:val="34"/>
      <w:shd w:val="clear" w:color="auto" w:fill="FFFFFF"/>
      <w14:ligatures w14:val="standardContextual"/>
    </w:rPr>
  </w:style>
  <w:style w:type="paragraph" w:styleId="3">
    <w:name w:val="Body Text Indent 3"/>
    <w:basedOn w:val="a"/>
    <w:link w:val="30"/>
    <w:rsid w:val="00F940A9"/>
    <w:pPr>
      <w:widowControl w:val="0"/>
      <w:suppressAutoHyphens/>
      <w:spacing w:after="120" w:line="240" w:lineRule="auto"/>
      <w:ind w:left="283"/>
    </w:pPr>
    <w:rPr>
      <w:rFonts w:ascii="Arial" w:eastAsia="Lucida Sans Unicode" w:hAnsi="Arial" w:cs="Times New Roman"/>
      <w:kern w:val="1"/>
      <w:sz w:val="16"/>
      <w:szCs w:val="16"/>
      <w:lang w:val="x-none"/>
    </w:rPr>
  </w:style>
  <w:style w:type="character" w:customStyle="1" w:styleId="30">
    <w:name w:val="Основной текст с отступом 3 Знак"/>
    <w:basedOn w:val="a0"/>
    <w:link w:val="3"/>
    <w:rsid w:val="00F940A9"/>
    <w:rPr>
      <w:rFonts w:ascii="Arial" w:eastAsia="Lucida Sans Unicode" w:hAnsi="Arial" w:cs="Times New Roman"/>
      <w:kern w:val="1"/>
      <w:sz w:val="16"/>
      <w:szCs w:val="16"/>
      <w:lang w:val="x-none"/>
      <w14:ligatures w14:val="none"/>
    </w:rPr>
  </w:style>
  <w:style w:type="character" w:styleId="af7">
    <w:name w:val="Unresolved Mention"/>
    <w:uiPriority w:val="99"/>
    <w:semiHidden/>
    <w:unhideWhenUsed/>
    <w:rsid w:val="00F940A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09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8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0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9</Pages>
  <Words>2772</Words>
  <Characters>15802</Characters>
  <Application>Microsoft Office Word</Application>
  <DocSecurity>0</DocSecurity>
  <Lines>131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18</cp:revision>
  <dcterms:created xsi:type="dcterms:W3CDTF">2026-03-19T11:36:00Z</dcterms:created>
  <dcterms:modified xsi:type="dcterms:W3CDTF">2026-04-09T12:12:00Z</dcterms:modified>
</cp:coreProperties>
</file>